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tbl>
      <w:tblPr>
        <w:tblStyle w:val="contactsectiontable"/>
        <w:tblW w:w="5000" w:type="pct"/>
        <w:tblCellSpacing w:w="0" w:type="dxa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2240"/>
      </w:tblGrid>
      <w:tr w:rsidR="005F30B5" w:rsidRPr="003C4FF1" w14:paraId="2A657BDC" w14:textId="77777777">
        <w:trPr>
          <w:tblCellSpacing w:w="0" w:type="dxa"/>
        </w:trPr>
        <w:tc>
          <w:tcPr>
            <w:tcW w:w="12240" w:type="dxa"/>
            <w:tcBorders>
              <w:bottom w:val="single" w:sz="8" w:space="0" w:color="0C6BA1"/>
            </w:tcBorders>
            <w:shd w:val="clear" w:color="auto" w:fill="CEE1EC"/>
            <w:tcMar>
              <w:top w:w="600" w:type="dxa"/>
              <w:left w:w="0" w:type="dxa"/>
              <w:bottom w:w="200" w:type="dxa"/>
              <w:right w:w="0" w:type="dxa"/>
            </w:tcMar>
            <w:vAlign w:val="bottom"/>
            <w:hideMark/>
          </w:tcPr>
          <w:p w14:paraId="370632D3" w14:textId="331D9D24" w:rsidR="005F30B5" w:rsidRPr="003C4FF1" w:rsidRDefault="003C4FF1">
            <w:pPr>
              <w:pStyle w:val="documentaddress"/>
              <w:ind w:left="600" w:right="600"/>
              <w:jc w:val="center"/>
              <w:rPr>
                <w:rStyle w:val="documentcntcSecparagraph"/>
                <w:rFonts w:ascii="Open Sans" w:eastAsia="Open Sans" w:hAnsi="Open Sans" w:cs="Open Sans"/>
                <w:color w:val="000000"/>
                <w:lang w:val="fr-CA"/>
              </w:rPr>
            </w:pPr>
            <w:r w:rsidRPr="003C4FF1">
              <w:rPr>
                <w:rStyle w:val="documentaddressspan"/>
                <w:rFonts w:ascii="Open Sans" w:eastAsia="Open Sans" w:hAnsi="Open Sans" w:cs="Open Sans"/>
                <w:color w:val="000000" w:themeColor="text1"/>
                <w:lang w:val="fr-CA"/>
              </w:rPr>
              <w:t>17 juin 1998</w:t>
            </w:r>
            <w:r>
              <w:rPr>
                <w:rStyle w:val="documentaddressspan"/>
                <w:rFonts w:ascii="Open Sans" w:eastAsia="Open Sans" w:hAnsi="Open Sans" w:cs="Open Sans"/>
                <w:b/>
                <w:bCs/>
                <w:color w:val="0C6BA1"/>
                <w:lang w:val="fr-CA"/>
              </w:rPr>
              <w:t xml:space="preserve"> </w:t>
            </w:r>
            <w:proofErr w:type="gramStart"/>
            <w:r>
              <w:rPr>
                <w:rStyle w:val="documentaddressspan"/>
                <w:rFonts w:ascii="Open Sans" w:eastAsia="Open Sans" w:hAnsi="Open Sans" w:cs="Open Sans"/>
                <w:b/>
                <w:bCs/>
                <w:color w:val="0C6BA1"/>
                <w:lang w:val="fr-CA"/>
              </w:rPr>
              <w:t>|</w:t>
            </w:r>
            <w:r w:rsidRPr="003C4FF1">
              <w:rPr>
                <w:rStyle w:val="documentaddressspan"/>
                <w:rFonts w:ascii="Open Sans" w:eastAsia="Open Sans" w:hAnsi="Open Sans" w:cs="Open Sans"/>
                <w:b/>
                <w:bCs/>
                <w:color w:val="0C6BA1"/>
                <w:lang w:val="fr-CA"/>
              </w:rPr>
              <w:t xml:space="preserve"> </w:t>
            </w:r>
            <w:r>
              <w:rPr>
                <w:rStyle w:val="documentaddressspan"/>
                <w:rFonts w:ascii="Open Sans" w:eastAsia="Open Sans" w:hAnsi="Open Sans" w:cs="Open Sans"/>
                <w:b/>
                <w:bCs/>
                <w:color w:val="0C6BA1"/>
                <w:lang w:val="fr-CA"/>
              </w:rPr>
              <w:t xml:space="preserve"> </w:t>
            </w:r>
            <w:proofErr w:type="spellStart"/>
            <w:r w:rsidR="003C45B6" w:rsidRPr="003C4FF1">
              <w:rPr>
                <w:rStyle w:val="documentaddressspan"/>
                <w:rFonts w:ascii="Open Sans" w:eastAsia="Open Sans" w:hAnsi="Open Sans" w:cs="Open Sans"/>
                <w:color w:val="000000"/>
                <w:lang w:val="fr-CA"/>
              </w:rPr>
              <w:t>Pincourt</w:t>
            </w:r>
            <w:proofErr w:type="spellEnd"/>
            <w:proofErr w:type="gramEnd"/>
            <w:r w:rsidR="003C45B6" w:rsidRPr="003C4FF1">
              <w:rPr>
                <w:rStyle w:val="documentaddressspan"/>
                <w:rFonts w:ascii="Open Sans" w:eastAsia="Open Sans" w:hAnsi="Open Sans" w:cs="Open Sans"/>
                <w:color w:val="000000"/>
                <w:lang w:val="fr-CA"/>
              </w:rPr>
              <w:t>, QC J7W 9B4 </w:t>
            </w:r>
            <w:r w:rsidR="003C45B6" w:rsidRPr="003C4FF1">
              <w:rPr>
                <w:rStyle w:val="documentaddressspan"/>
                <w:rFonts w:ascii="Open Sans" w:eastAsia="Open Sans" w:hAnsi="Open Sans" w:cs="Open Sans"/>
                <w:b/>
                <w:bCs/>
                <w:color w:val="0C6BA1"/>
                <w:lang w:val="fr-CA"/>
              </w:rPr>
              <w:t>  </w:t>
            </w:r>
            <w:r w:rsidR="003C45B6" w:rsidRPr="003C4FF1">
              <w:rPr>
                <w:rStyle w:val="documentaddressspan"/>
                <w:rFonts w:ascii="Open Sans" w:eastAsia="Open Sans" w:hAnsi="Open Sans" w:cs="Open Sans"/>
                <w:b/>
                <w:bCs/>
                <w:color w:val="0C6BA1"/>
                <w:lang w:val="fr-CA"/>
              </w:rPr>
              <w:t>|  </w:t>
            </w:r>
            <w:r w:rsidR="003C45B6" w:rsidRPr="003C4FF1">
              <w:rPr>
                <w:rStyle w:val="documentaddressspan"/>
                <w:rFonts w:ascii="Open Sans" w:eastAsia="Open Sans" w:hAnsi="Open Sans" w:cs="Open Sans"/>
                <w:color w:val="000000"/>
                <w:lang w:val="fr-CA"/>
              </w:rPr>
              <w:t xml:space="preserve">  (514) 453</w:t>
            </w:r>
            <w:r w:rsidR="003C45B6" w:rsidRPr="003C4FF1">
              <w:rPr>
                <w:rStyle w:val="documentaddressspan"/>
                <w:rFonts w:ascii="Open Sans" w:eastAsia="Open Sans" w:hAnsi="Open Sans" w:cs="Open Sans"/>
                <w:color w:val="000000"/>
                <w:lang w:val="fr-CA"/>
              </w:rPr>
              <w:noBreakHyphen/>
              <w:t>9264 </w:t>
            </w:r>
            <w:r w:rsidR="003C45B6" w:rsidRPr="003C4FF1">
              <w:rPr>
                <w:rStyle w:val="documentaddressspan"/>
                <w:rFonts w:ascii="Open Sans" w:eastAsia="Open Sans" w:hAnsi="Open Sans" w:cs="Open Sans"/>
                <w:b/>
                <w:bCs/>
                <w:color w:val="0C6BA1"/>
                <w:lang w:val="fr-CA"/>
              </w:rPr>
              <w:t>   |  </w:t>
            </w:r>
            <w:r w:rsidR="003C45B6" w:rsidRPr="003C4FF1">
              <w:rPr>
                <w:rStyle w:val="documentaddressspan"/>
                <w:rFonts w:ascii="Open Sans" w:eastAsia="Open Sans" w:hAnsi="Open Sans" w:cs="Open Sans"/>
                <w:color w:val="000000"/>
                <w:lang w:val="fr-CA"/>
              </w:rPr>
              <w:t xml:space="preserve">  corinnestgermain@gmail.com  </w:t>
            </w:r>
          </w:p>
          <w:p w14:paraId="03D8ACB0" w14:textId="77777777" w:rsidR="005F30B5" w:rsidRPr="003C4FF1" w:rsidRDefault="005F30B5">
            <w:pPr>
              <w:pStyle w:val="documentcntcSecparagraphParagraph"/>
              <w:pBdr>
                <w:top w:val="none" w:sz="0" w:space="0" w:color="auto"/>
              </w:pBdr>
              <w:spacing w:line="20" w:lineRule="atLeast"/>
              <w:jc w:val="center"/>
              <w:textAlignment w:val="auto"/>
              <w:rPr>
                <w:rStyle w:val="documentcntcSecparagraph"/>
                <w:rFonts w:ascii="Open Sans" w:eastAsia="Open Sans" w:hAnsi="Open Sans" w:cs="Open Sans"/>
                <w:color w:val="000000"/>
                <w:sz w:val="2"/>
                <w:szCs w:val="2"/>
                <w:lang w:val="fr-CA"/>
              </w:rPr>
            </w:pPr>
          </w:p>
        </w:tc>
      </w:tr>
    </w:tbl>
    <w:p w14:paraId="124D68F0" w14:textId="77777777" w:rsidR="005F30B5" w:rsidRDefault="003C45B6">
      <w:pPr>
        <w:spacing w:line="0" w:lineRule="auto"/>
        <w:sectPr w:rsidR="005F30B5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0" w:right="0" w:bottom="600" w:left="0" w:header="0" w:footer="0" w:gutter="0"/>
          <w:cols w:space="720"/>
        </w:sectPr>
      </w:pPr>
      <w:r>
        <w:rPr>
          <w:color w:val="FFFFFF"/>
          <w:sz w:val="0"/>
        </w:rPr>
        <w:t>.</w:t>
      </w:r>
    </w:p>
    <w:p w14:paraId="3EBF73A3" w14:textId="77777777" w:rsidR="005F30B5" w:rsidRDefault="005F30B5">
      <w:pPr>
        <w:spacing w:line="0" w:lineRule="auto"/>
      </w:pPr>
    </w:p>
    <w:p w14:paraId="0E2DE0F4" w14:textId="77B6F7AA" w:rsidR="003C4FF1" w:rsidRPr="009A4655" w:rsidRDefault="009A4655" w:rsidP="003C4FF1">
      <w:pPr>
        <w:pStyle w:val="documentname"/>
        <w:spacing w:before="500" w:after="600"/>
        <w:ind w:left="2340"/>
        <w:rPr>
          <w:sz w:val="40"/>
          <w:szCs w:val="40"/>
        </w:rPr>
      </w:pPr>
      <w:r>
        <w:rPr>
          <w:rStyle w:val="span"/>
          <w:sz w:val="40"/>
          <w:szCs w:val="40"/>
        </w:rPr>
        <w:t xml:space="preserve">     </w:t>
      </w:r>
      <w:r w:rsidR="003C45B6" w:rsidRPr="009A4655">
        <w:rPr>
          <w:rStyle w:val="span"/>
          <w:sz w:val="40"/>
          <w:szCs w:val="40"/>
        </w:rPr>
        <w:t xml:space="preserve">Corinne St-Germain </w:t>
      </w:r>
      <w:r w:rsidR="003C4FF1" w:rsidRPr="009A4655">
        <w:rPr>
          <w:rStyle w:val="span"/>
          <w:sz w:val="40"/>
          <w:szCs w:val="40"/>
        </w:rPr>
        <w:t xml:space="preserve">                 </w:t>
      </w:r>
    </w:p>
    <w:tbl>
      <w:tblPr>
        <w:tblW w:w="0" w:type="auto"/>
        <w:tblInd w:w="120" w:type="dxa"/>
        <w:tblLayout w:type="fixed"/>
        <w:tblLook w:val="04A0" w:firstRow="1" w:lastRow="0" w:firstColumn="1" w:lastColumn="0" w:noHBand="0" w:noVBand="1"/>
      </w:tblPr>
      <w:tblGrid>
        <w:gridCol w:w="2200"/>
        <w:gridCol w:w="8740"/>
      </w:tblGrid>
      <w:tr w:rsidR="005F30B5" w14:paraId="522E4148" w14:textId="77777777">
        <w:trPr>
          <w:trHeight w:hRule="exact" w:val="80"/>
        </w:trPr>
        <w:tc>
          <w:tcPr>
            <w:tcW w:w="2200" w:type="dxa"/>
            <w:tcBorders>
              <w:bottom w:val="single" w:sz="8" w:space="0" w:color="0C6BA1"/>
            </w:tcBorders>
            <w:shd w:val="clear" w:color="auto" w:fill="CEE1EC"/>
          </w:tcPr>
          <w:p w14:paraId="6A3676ED" w14:textId="77777777" w:rsidR="005F30B5" w:rsidRDefault="005F30B5"/>
        </w:tc>
        <w:tc>
          <w:tcPr>
            <w:tcW w:w="8740" w:type="dxa"/>
            <w:tcBorders>
              <w:bottom w:val="single" w:sz="8" w:space="0" w:color="0C6BA1"/>
            </w:tcBorders>
          </w:tcPr>
          <w:p w14:paraId="467D5B8E" w14:textId="77777777" w:rsidR="005F30B5" w:rsidRDefault="005F30B5"/>
        </w:tc>
      </w:tr>
    </w:tbl>
    <w:tbl>
      <w:tblPr>
        <w:tblStyle w:val="parentContainersectiontable"/>
        <w:tblW w:w="0" w:type="auto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350"/>
        <w:gridCol w:w="8690"/>
      </w:tblGrid>
      <w:tr w:rsidR="005F30B5" w:rsidRPr="003C4FF1" w14:paraId="6B8C35A4" w14:textId="77777777">
        <w:tc>
          <w:tcPr>
            <w:tcW w:w="2350" w:type="dxa"/>
            <w:tcMar>
              <w:top w:w="165" w:type="dxa"/>
              <w:left w:w="0" w:type="dxa"/>
              <w:bottom w:w="0" w:type="dxa"/>
              <w:right w:w="45" w:type="dxa"/>
            </w:tcMar>
            <w:hideMark/>
          </w:tcPr>
          <w:p w14:paraId="240F1CDB" w14:textId="5BEE45A1" w:rsidR="005F30B5" w:rsidRDefault="003C4FF1" w:rsidP="003C4FF1">
            <w:pPr>
              <w:pStyle w:val="documentsectiontitle"/>
              <w:ind w:right="120"/>
              <w:rPr>
                <w:rStyle w:val="documentheading"/>
                <w:rFonts w:ascii="Open Sans" w:eastAsia="Open Sans" w:hAnsi="Open Sans" w:cs="Open Sans"/>
                <w:color w:val="020303"/>
              </w:rPr>
            </w:pPr>
            <w:r>
              <w:rPr>
                <w:rStyle w:val="documentheading"/>
              </w:rPr>
              <w:t>Résumé Professionnel</w:t>
            </w:r>
          </w:p>
        </w:tc>
        <w:tc>
          <w:tcPr>
            <w:tcW w:w="8690" w:type="dxa"/>
            <w:tcMar>
              <w:top w:w="165" w:type="dxa"/>
              <w:left w:w="0" w:type="dxa"/>
              <w:bottom w:w="0" w:type="dxa"/>
              <w:right w:w="0" w:type="dxa"/>
            </w:tcMar>
            <w:hideMark/>
          </w:tcPr>
          <w:p w14:paraId="1D02FCB6" w14:textId="24E0F7B2" w:rsidR="005F30B5" w:rsidRPr="003C4FF1" w:rsidRDefault="003C45B6">
            <w:pPr>
              <w:pStyle w:val="p"/>
              <w:spacing w:line="280" w:lineRule="atLeast"/>
              <w:ind w:right="80"/>
              <w:rPr>
                <w:rStyle w:val="parentContainersectiontablesectionbody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</w:pPr>
            <w:r w:rsidRPr="003C4FF1">
              <w:rPr>
                <w:rStyle w:val="parentContainersectiontablesectionbody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 xml:space="preserve">Étudiante universitaire en enseignement primaire et préscolaire ayant un grand </w:t>
            </w:r>
            <w:r w:rsidRPr="003C4FF1">
              <w:rPr>
                <w:rStyle w:val="parentContainersectiontablesectionbody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>intérêt pour le contact humain et le service à la clientèle. Je m'</w:t>
            </w:r>
            <w:r w:rsidR="003C4FF1" w:rsidRPr="003C4FF1">
              <w:rPr>
                <w:rStyle w:val="parentContainersectiontablesectionbody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>efforce</w:t>
            </w:r>
            <w:r w:rsidRPr="003C4FF1">
              <w:rPr>
                <w:rStyle w:val="parentContainersectiontablesectionbody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 xml:space="preserve"> ainsi à offrir un service chaleureux et fiable en plus de répondre aux différents problèmes pouvant </w:t>
            </w:r>
            <w:r w:rsidR="003C4FF1" w:rsidRPr="003C4FF1">
              <w:rPr>
                <w:rStyle w:val="parentContainersectiontablesectionbody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>survenir. Mon</w:t>
            </w:r>
            <w:r w:rsidRPr="003C4FF1">
              <w:rPr>
                <w:rStyle w:val="parentContainersectiontablesectionbody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 xml:space="preserve"> parcours sportif m'a </w:t>
            </w:r>
            <w:r w:rsidR="003C4FF1" w:rsidRPr="003C4FF1">
              <w:rPr>
                <w:rStyle w:val="parentContainersectiontablesectionbody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>amené</w:t>
            </w:r>
            <w:r w:rsidRPr="003C4FF1">
              <w:rPr>
                <w:rStyle w:val="parentContainersectiontablesectionbody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 xml:space="preserve"> à </w:t>
            </w:r>
            <w:r w:rsidR="003C4FF1" w:rsidRPr="003C4FF1">
              <w:rPr>
                <w:rStyle w:val="parentContainersectiontablesectionbody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>développer</w:t>
            </w:r>
            <w:r w:rsidRPr="003C4FF1">
              <w:rPr>
                <w:rStyle w:val="parentContainersectiontablesectionbody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 xml:space="preserve"> un grand sens de l'autonomie </w:t>
            </w:r>
            <w:r w:rsidRPr="003C4FF1">
              <w:rPr>
                <w:rStyle w:val="parentContainersectiontablesectionbody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>et une excellente aptitude multitâche.</w:t>
            </w:r>
          </w:p>
          <w:p w14:paraId="16A5A3DE" w14:textId="77777777" w:rsidR="005F30B5" w:rsidRPr="003C4FF1" w:rsidRDefault="005F30B5">
            <w:pPr>
              <w:pStyle w:val="p"/>
              <w:spacing w:line="280" w:lineRule="atLeast"/>
              <w:ind w:right="80"/>
              <w:rPr>
                <w:rStyle w:val="parentContainersectiontablesectionbody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</w:pPr>
          </w:p>
        </w:tc>
      </w:tr>
    </w:tbl>
    <w:p w14:paraId="7CF2C50B" w14:textId="239E4E59" w:rsidR="005F30B5" w:rsidRPr="003C4FF1" w:rsidRDefault="005F30B5" w:rsidP="009A4655">
      <w:pPr>
        <w:pStyle w:val="secspacing"/>
        <w:tabs>
          <w:tab w:val="left" w:pos="3924"/>
        </w:tabs>
        <w:rPr>
          <w:rFonts w:ascii="Open Sans" w:eastAsia="Open Sans" w:hAnsi="Open Sans" w:cs="Open Sans"/>
          <w:color w:val="020303"/>
          <w:lang w:val="fr-CA"/>
        </w:rPr>
      </w:pPr>
    </w:p>
    <w:tbl>
      <w:tblPr>
        <w:tblW w:w="0" w:type="auto"/>
        <w:tblInd w:w="120" w:type="dxa"/>
        <w:tblLayout w:type="fixed"/>
        <w:tblLook w:val="04A0" w:firstRow="1" w:lastRow="0" w:firstColumn="1" w:lastColumn="0" w:noHBand="0" w:noVBand="1"/>
      </w:tblPr>
      <w:tblGrid>
        <w:gridCol w:w="2200"/>
        <w:gridCol w:w="8740"/>
      </w:tblGrid>
      <w:tr w:rsidR="005F30B5" w:rsidRPr="003C4FF1" w14:paraId="77AF22AF" w14:textId="77777777">
        <w:trPr>
          <w:trHeight w:hRule="exact" w:val="80"/>
        </w:trPr>
        <w:tc>
          <w:tcPr>
            <w:tcW w:w="2200" w:type="dxa"/>
            <w:tcBorders>
              <w:bottom w:val="single" w:sz="8" w:space="0" w:color="0C6BA1"/>
            </w:tcBorders>
            <w:shd w:val="clear" w:color="auto" w:fill="CEE1EC"/>
          </w:tcPr>
          <w:p w14:paraId="087E2991" w14:textId="77777777" w:rsidR="005F30B5" w:rsidRPr="003C4FF1" w:rsidRDefault="005F30B5">
            <w:pPr>
              <w:rPr>
                <w:lang w:val="fr-CA"/>
              </w:rPr>
            </w:pPr>
          </w:p>
        </w:tc>
        <w:tc>
          <w:tcPr>
            <w:tcW w:w="8740" w:type="dxa"/>
            <w:tcBorders>
              <w:bottom w:val="single" w:sz="8" w:space="0" w:color="0C6BA1"/>
            </w:tcBorders>
          </w:tcPr>
          <w:p w14:paraId="6B0D48CF" w14:textId="77777777" w:rsidR="005F30B5" w:rsidRPr="003C4FF1" w:rsidRDefault="005F30B5">
            <w:pPr>
              <w:rPr>
                <w:lang w:val="fr-CA"/>
              </w:rPr>
            </w:pPr>
          </w:p>
        </w:tc>
      </w:tr>
    </w:tbl>
    <w:tbl>
      <w:tblPr>
        <w:tblStyle w:val="parentContainersectiontable"/>
        <w:tblW w:w="0" w:type="auto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350"/>
        <w:gridCol w:w="8690"/>
      </w:tblGrid>
      <w:tr w:rsidR="005F30B5" w:rsidRPr="003C4FF1" w14:paraId="54EFB40F" w14:textId="77777777">
        <w:tc>
          <w:tcPr>
            <w:tcW w:w="2350" w:type="dxa"/>
            <w:tcMar>
              <w:top w:w="165" w:type="dxa"/>
              <w:left w:w="0" w:type="dxa"/>
              <w:bottom w:w="0" w:type="dxa"/>
              <w:right w:w="45" w:type="dxa"/>
            </w:tcMar>
            <w:hideMark/>
          </w:tcPr>
          <w:p w14:paraId="6C681774" w14:textId="3219A3D5" w:rsidR="005F30B5" w:rsidRDefault="003C4FF1" w:rsidP="003C4FF1">
            <w:pPr>
              <w:pStyle w:val="documentsectiontitle"/>
              <w:ind w:right="120"/>
              <w:rPr>
                <w:rStyle w:val="documentheading"/>
                <w:rFonts w:ascii="Open Sans" w:eastAsia="Open Sans" w:hAnsi="Open Sans" w:cs="Open Sans"/>
                <w:color w:val="020303"/>
              </w:rPr>
            </w:pPr>
            <w:r>
              <w:rPr>
                <w:rStyle w:val="documentheading"/>
              </w:rPr>
              <w:t>A</w:t>
            </w:r>
            <w:r w:rsidR="00BD3E63">
              <w:rPr>
                <w:rStyle w:val="documentheading"/>
              </w:rPr>
              <w:t>P</w:t>
            </w:r>
            <w:r>
              <w:rPr>
                <w:rStyle w:val="documentheading"/>
              </w:rPr>
              <w:t>titudes</w:t>
            </w:r>
          </w:p>
        </w:tc>
        <w:tc>
          <w:tcPr>
            <w:tcW w:w="8690" w:type="dxa"/>
            <w:tcMar>
              <w:top w:w="165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Style w:val="documentskill"/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2896"/>
              <w:gridCol w:w="2897"/>
              <w:gridCol w:w="2897"/>
            </w:tblGrid>
            <w:tr w:rsidR="005F30B5" w:rsidRPr="003C4FF1" w14:paraId="039D84DA" w14:textId="77777777">
              <w:tc>
                <w:tcPr>
                  <w:tcW w:w="2868" w:type="dxa"/>
                  <w:tcMar>
                    <w:top w:w="0" w:type="dxa"/>
                    <w:left w:w="0" w:type="dxa"/>
                    <w:bottom w:w="0" w:type="dxa"/>
                    <w:right w:w="45" w:type="dxa"/>
                  </w:tcMar>
                  <w:hideMark/>
                </w:tcPr>
                <w:p w14:paraId="7058A97C" w14:textId="77777777" w:rsidR="005F30B5" w:rsidRDefault="003C45B6">
                  <w:pPr>
                    <w:pStyle w:val="documentullinth-child1"/>
                    <w:numPr>
                      <w:ilvl w:val="0"/>
                      <w:numId w:val="1"/>
                    </w:numPr>
                    <w:spacing w:line="280" w:lineRule="atLeast"/>
                    <w:ind w:left="220" w:right="200" w:hanging="192"/>
                    <w:rPr>
                      <w:rStyle w:val="documentskillpaddedline"/>
                      <w:rFonts w:ascii="Open Sans" w:eastAsia="Open Sans" w:hAnsi="Open Sans" w:cs="Open Sans"/>
                      <w:color w:val="020303"/>
                      <w:sz w:val="20"/>
                      <w:szCs w:val="20"/>
                    </w:rPr>
                  </w:pPr>
                  <w:r>
                    <w:rPr>
                      <w:rStyle w:val="documentskillpaddedline"/>
                      <w:rFonts w:ascii="Open Sans" w:eastAsia="Open Sans" w:hAnsi="Open Sans" w:cs="Open Sans"/>
                      <w:color w:val="020303"/>
                      <w:sz w:val="20"/>
                      <w:szCs w:val="20"/>
                    </w:rPr>
                    <w:t xml:space="preserve">Sens des </w:t>
                  </w:r>
                  <w:proofErr w:type="spellStart"/>
                  <w:r>
                    <w:rPr>
                      <w:rStyle w:val="documentskillpaddedline"/>
                      <w:rFonts w:ascii="Open Sans" w:eastAsia="Open Sans" w:hAnsi="Open Sans" w:cs="Open Sans"/>
                      <w:color w:val="020303"/>
                      <w:sz w:val="20"/>
                      <w:szCs w:val="20"/>
                    </w:rPr>
                    <w:t>responsabilités</w:t>
                  </w:r>
                  <w:proofErr w:type="spellEnd"/>
                </w:p>
                <w:p w14:paraId="146AED11" w14:textId="77777777" w:rsidR="005F30B5" w:rsidRDefault="003C45B6">
                  <w:pPr>
                    <w:pStyle w:val="divdocumentulli"/>
                    <w:numPr>
                      <w:ilvl w:val="0"/>
                      <w:numId w:val="1"/>
                    </w:numPr>
                    <w:spacing w:line="280" w:lineRule="atLeast"/>
                    <w:ind w:left="220" w:right="200" w:hanging="192"/>
                    <w:rPr>
                      <w:rStyle w:val="documentskillpaddedline"/>
                      <w:rFonts w:ascii="Open Sans" w:eastAsia="Open Sans" w:hAnsi="Open Sans" w:cs="Open Sans"/>
                      <w:color w:val="020303"/>
                      <w:sz w:val="20"/>
                      <w:szCs w:val="20"/>
                    </w:rPr>
                  </w:pPr>
                  <w:proofErr w:type="spellStart"/>
                  <w:r>
                    <w:rPr>
                      <w:rStyle w:val="documentskillpaddedline"/>
                      <w:rFonts w:ascii="Open Sans" w:eastAsia="Open Sans" w:hAnsi="Open Sans" w:cs="Open Sans"/>
                      <w:color w:val="020303"/>
                      <w:sz w:val="20"/>
                      <w:szCs w:val="20"/>
                    </w:rPr>
                    <w:t>Capacité</w:t>
                  </w:r>
                  <w:proofErr w:type="spellEnd"/>
                  <w:r>
                    <w:rPr>
                      <w:rStyle w:val="documentskillpaddedline"/>
                      <w:rFonts w:ascii="Open Sans" w:eastAsia="Open Sans" w:hAnsi="Open Sans" w:cs="Open Sans"/>
                      <w:color w:val="020303"/>
                      <w:sz w:val="20"/>
                      <w:szCs w:val="20"/>
                    </w:rPr>
                    <w:t xml:space="preserve"> de </w:t>
                  </w:r>
                  <w:proofErr w:type="spellStart"/>
                  <w:r>
                    <w:rPr>
                      <w:rStyle w:val="documentskillpaddedline"/>
                      <w:rFonts w:ascii="Open Sans" w:eastAsia="Open Sans" w:hAnsi="Open Sans" w:cs="Open Sans"/>
                      <w:color w:val="020303"/>
                      <w:sz w:val="20"/>
                      <w:szCs w:val="20"/>
                    </w:rPr>
                    <w:t>travailler</w:t>
                  </w:r>
                  <w:proofErr w:type="spellEnd"/>
                  <w:r>
                    <w:rPr>
                      <w:rStyle w:val="documentskillpaddedline"/>
                      <w:rFonts w:ascii="Open Sans" w:eastAsia="Open Sans" w:hAnsi="Open Sans" w:cs="Open Sans"/>
                      <w:color w:val="02030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Style w:val="documentskillpaddedline"/>
                      <w:rFonts w:ascii="Open Sans" w:eastAsia="Open Sans" w:hAnsi="Open Sans" w:cs="Open Sans"/>
                      <w:color w:val="020303"/>
                      <w:sz w:val="20"/>
                      <w:szCs w:val="20"/>
                    </w:rPr>
                    <w:t>en</w:t>
                  </w:r>
                  <w:proofErr w:type="spellEnd"/>
                  <w:r>
                    <w:rPr>
                      <w:rStyle w:val="documentskillpaddedline"/>
                      <w:rFonts w:ascii="Open Sans" w:eastAsia="Open Sans" w:hAnsi="Open Sans" w:cs="Open Sans"/>
                      <w:color w:val="02030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Style w:val="documentskillpaddedline"/>
                      <w:rFonts w:ascii="Open Sans" w:eastAsia="Open Sans" w:hAnsi="Open Sans" w:cs="Open Sans"/>
                      <w:color w:val="020303"/>
                      <w:sz w:val="20"/>
                      <w:szCs w:val="20"/>
                    </w:rPr>
                    <w:t>équipe</w:t>
                  </w:r>
                  <w:proofErr w:type="spellEnd"/>
                </w:p>
                <w:p w14:paraId="651551C2" w14:textId="1CAEFE52" w:rsidR="005F30B5" w:rsidRDefault="003C45B6">
                  <w:pPr>
                    <w:pStyle w:val="divdocumentulli"/>
                    <w:numPr>
                      <w:ilvl w:val="0"/>
                      <w:numId w:val="1"/>
                    </w:numPr>
                    <w:spacing w:line="280" w:lineRule="atLeast"/>
                    <w:ind w:left="220" w:right="200" w:hanging="192"/>
                    <w:rPr>
                      <w:rStyle w:val="documentskillpaddedline"/>
                      <w:rFonts w:ascii="Open Sans" w:eastAsia="Open Sans" w:hAnsi="Open Sans" w:cs="Open Sans"/>
                      <w:color w:val="020303"/>
                      <w:sz w:val="20"/>
                      <w:szCs w:val="20"/>
                    </w:rPr>
                  </w:pPr>
                  <w:proofErr w:type="spellStart"/>
                  <w:r>
                    <w:rPr>
                      <w:rStyle w:val="documentskillpaddedline"/>
                      <w:rFonts w:ascii="Open Sans" w:eastAsia="Open Sans" w:hAnsi="Open Sans" w:cs="Open Sans"/>
                      <w:color w:val="020303"/>
                      <w:sz w:val="20"/>
                      <w:szCs w:val="20"/>
                    </w:rPr>
                    <w:t>Bil</w:t>
                  </w:r>
                  <w:r>
                    <w:rPr>
                      <w:rStyle w:val="documentskillpaddedline"/>
                      <w:rFonts w:ascii="Open Sans" w:eastAsia="Open Sans" w:hAnsi="Open Sans" w:cs="Open Sans"/>
                      <w:color w:val="020303"/>
                      <w:sz w:val="20"/>
                      <w:szCs w:val="20"/>
                    </w:rPr>
                    <w:t>ingue</w:t>
                  </w:r>
                  <w:proofErr w:type="spellEnd"/>
                </w:p>
                <w:p w14:paraId="7DEE5C3C" w14:textId="77777777" w:rsidR="005F30B5" w:rsidRDefault="005F30B5">
                  <w:pPr>
                    <w:pStyle w:val="documentskillpaddedlineParagraph"/>
                    <w:pBdr>
                      <w:right w:val="none" w:sz="0" w:space="0" w:color="auto"/>
                    </w:pBdr>
                    <w:spacing w:line="20" w:lineRule="atLeast"/>
                    <w:ind w:right="200"/>
                    <w:textAlignment w:val="auto"/>
                    <w:rPr>
                      <w:rStyle w:val="documentskillpaddedline"/>
                      <w:rFonts w:ascii="Open Sans" w:eastAsia="Open Sans" w:hAnsi="Open Sans" w:cs="Open Sans"/>
                      <w:color w:val="020303"/>
                      <w:sz w:val="2"/>
                      <w:szCs w:val="2"/>
                    </w:rPr>
                  </w:pPr>
                </w:p>
              </w:tc>
              <w:tc>
                <w:tcPr>
                  <w:tcW w:w="2868" w:type="dxa"/>
                  <w:tcMar>
                    <w:top w:w="0" w:type="dxa"/>
                    <w:left w:w="0" w:type="dxa"/>
                    <w:bottom w:w="0" w:type="dxa"/>
                    <w:right w:w="45" w:type="dxa"/>
                  </w:tcMar>
                  <w:hideMark/>
                </w:tcPr>
                <w:p w14:paraId="3C55650E" w14:textId="60E981C8" w:rsidR="005F30B5" w:rsidRDefault="003C45B6">
                  <w:pPr>
                    <w:pStyle w:val="documentullinth-child1"/>
                    <w:numPr>
                      <w:ilvl w:val="0"/>
                      <w:numId w:val="2"/>
                    </w:numPr>
                    <w:spacing w:line="280" w:lineRule="atLeast"/>
                    <w:ind w:left="220" w:right="200" w:hanging="192"/>
                    <w:rPr>
                      <w:rStyle w:val="documentskillpaddedline"/>
                      <w:rFonts w:ascii="Open Sans" w:eastAsia="Open Sans" w:hAnsi="Open Sans" w:cs="Open Sans"/>
                      <w:color w:val="020303"/>
                      <w:sz w:val="20"/>
                      <w:szCs w:val="20"/>
                    </w:rPr>
                  </w:pPr>
                  <w:proofErr w:type="spellStart"/>
                  <w:r>
                    <w:rPr>
                      <w:rStyle w:val="documentskillpaddedline"/>
                      <w:rFonts w:ascii="Open Sans" w:eastAsia="Open Sans" w:hAnsi="Open Sans" w:cs="Open Sans"/>
                      <w:color w:val="020303"/>
                      <w:sz w:val="20"/>
                      <w:szCs w:val="20"/>
                    </w:rPr>
                    <w:t>Persévér</w:t>
                  </w:r>
                  <w:r w:rsidR="00BD3E63">
                    <w:rPr>
                      <w:rStyle w:val="documentskillpaddedline"/>
                      <w:rFonts w:ascii="Open Sans" w:eastAsia="Open Sans" w:hAnsi="Open Sans" w:cs="Open Sans"/>
                      <w:color w:val="020303"/>
                      <w:sz w:val="20"/>
                      <w:szCs w:val="20"/>
                    </w:rPr>
                    <w:t>a</w:t>
                  </w:r>
                  <w:r>
                    <w:rPr>
                      <w:rStyle w:val="documentskillpaddedline"/>
                      <w:rFonts w:ascii="Open Sans" w:eastAsia="Open Sans" w:hAnsi="Open Sans" w:cs="Open Sans"/>
                      <w:color w:val="020303"/>
                      <w:sz w:val="20"/>
                      <w:szCs w:val="20"/>
                    </w:rPr>
                    <w:t>nce</w:t>
                  </w:r>
                  <w:proofErr w:type="spellEnd"/>
                </w:p>
                <w:p w14:paraId="33129C49" w14:textId="77777777" w:rsidR="005F30B5" w:rsidRDefault="003C45B6">
                  <w:pPr>
                    <w:pStyle w:val="divdocumentulli"/>
                    <w:numPr>
                      <w:ilvl w:val="0"/>
                      <w:numId w:val="2"/>
                    </w:numPr>
                    <w:spacing w:line="280" w:lineRule="atLeast"/>
                    <w:ind w:left="220" w:right="200" w:hanging="192"/>
                    <w:rPr>
                      <w:rStyle w:val="documentskillpaddedline"/>
                      <w:rFonts w:ascii="Open Sans" w:eastAsia="Open Sans" w:hAnsi="Open Sans" w:cs="Open Sans"/>
                      <w:color w:val="020303"/>
                      <w:sz w:val="20"/>
                      <w:szCs w:val="20"/>
                    </w:rPr>
                  </w:pPr>
                  <w:proofErr w:type="spellStart"/>
                  <w:r>
                    <w:rPr>
                      <w:rStyle w:val="documentskillpaddedline"/>
                      <w:rFonts w:ascii="Open Sans" w:eastAsia="Open Sans" w:hAnsi="Open Sans" w:cs="Open Sans"/>
                      <w:color w:val="020303"/>
                      <w:sz w:val="20"/>
                      <w:szCs w:val="20"/>
                    </w:rPr>
                    <w:t>Autonomie</w:t>
                  </w:r>
                  <w:proofErr w:type="spellEnd"/>
                </w:p>
                <w:p w14:paraId="6C0259F5" w14:textId="7924AE5F" w:rsidR="005F30B5" w:rsidRPr="003C4FF1" w:rsidRDefault="003C45B6">
                  <w:pPr>
                    <w:pStyle w:val="divdocumentulli"/>
                    <w:numPr>
                      <w:ilvl w:val="0"/>
                      <w:numId w:val="2"/>
                    </w:numPr>
                    <w:spacing w:line="280" w:lineRule="atLeast"/>
                    <w:ind w:left="220" w:right="200" w:hanging="192"/>
                    <w:rPr>
                      <w:rStyle w:val="documentskillpaddedline"/>
                      <w:rFonts w:ascii="Open Sans" w:eastAsia="Open Sans" w:hAnsi="Open Sans" w:cs="Open Sans"/>
                      <w:color w:val="020303"/>
                      <w:sz w:val="20"/>
                      <w:szCs w:val="20"/>
                      <w:lang w:val="fr-CA"/>
                    </w:rPr>
                  </w:pPr>
                  <w:r w:rsidRPr="003C4FF1">
                    <w:rPr>
                      <w:rStyle w:val="documentskillpaddedline"/>
                      <w:rFonts w:ascii="Open Sans" w:eastAsia="Open Sans" w:hAnsi="Open Sans" w:cs="Open Sans"/>
                      <w:color w:val="020303"/>
                      <w:sz w:val="20"/>
                      <w:szCs w:val="20"/>
                      <w:lang w:val="fr-CA"/>
                    </w:rPr>
                    <w:t>À l'écoute des problèmes des clients et résolution</w:t>
                  </w:r>
                  <w:r w:rsidR="00BD3E63">
                    <w:rPr>
                      <w:rStyle w:val="documentskillpaddedline"/>
                      <w:rFonts w:ascii="Open Sans" w:eastAsia="Open Sans" w:hAnsi="Open Sans" w:cs="Open Sans"/>
                      <w:color w:val="020303"/>
                      <w:sz w:val="20"/>
                      <w:szCs w:val="20"/>
                      <w:lang w:val="fr-CA"/>
                    </w:rPr>
                    <w:t>s</w:t>
                  </w:r>
                  <w:r w:rsidRPr="003C4FF1">
                    <w:rPr>
                      <w:rStyle w:val="documentskillpaddedline"/>
                      <w:rFonts w:ascii="Open Sans" w:eastAsia="Open Sans" w:hAnsi="Open Sans" w:cs="Open Sans"/>
                      <w:color w:val="020303"/>
                      <w:sz w:val="20"/>
                      <w:szCs w:val="20"/>
                      <w:lang w:val="fr-CA"/>
                    </w:rPr>
                    <w:t xml:space="preserve"> des plaintes</w:t>
                  </w:r>
                </w:p>
                <w:p w14:paraId="31420A1C" w14:textId="77777777" w:rsidR="005F30B5" w:rsidRPr="003C4FF1" w:rsidRDefault="005F30B5">
                  <w:pPr>
                    <w:pStyle w:val="documentskillpaddedlineParagraph"/>
                    <w:pBdr>
                      <w:right w:val="none" w:sz="0" w:space="0" w:color="auto"/>
                    </w:pBdr>
                    <w:spacing w:line="20" w:lineRule="atLeast"/>
                    <w:ind w:right="200"/>
                    <w:textAlignment w:val="auto"/>
                    <w:rPr>
                      <w:rStyle w:val="documentskillpaddedline"/>
                      <w:rFonts w:ascii="Open Sans" w:eastAsia="Open Sans" w:hAnsi="Open Sans" w:cs="Open Sans"/>
                      <w:color w:val="020303"/>
                      <w:sz w:val="2"/>
                      <w:szCs w:val="2"/>
                      <w:lang w:val="fr-CA"/>
                    </w:rPr>
                  </w:pPr>
                </w:p>
              </w:tc>
              <w:tc>
                <w:tcPr>
                  <w:tcW w:w="286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4D8AA29F" w14:textId="78FE48ED" w:rsidR="005F30B5" w:rsidRPr="003C4FF1" w:rsidRDefault="003C45B6">
                  <w:pPr>
                    <w:pStyle w:val="documentullinth-child1"/>
                    <w:numPr>
                      <w:ilvl w:val="0"/>
                      <w:numId w:val="3"/>
                    </w:numPr>
                    <w:spacing w:line="280" w:lineRule="atLeast"/>
                    <w:ind w:left="220" w:right="160" w:hanging="192"/>
                    <w:rPr>
                      <w:rStyle w:val="documentskillpaddedlinenth-last-child1"/>
                      <w:rFonts w:ascii="Open Sans" w:eastAsia="Open Sans" w:hAnsi="Open Sans" w:cs="Open Sans"/>
                      <w:color w:val="020303"/>
                      <w:sz w:val="20"/>
                      <w:szCs w:val="20"/>
                      <w:lang w:val="fr-CA"/>
                    </w:rPr>
                  </w:pPr>
                  <w:r w:rsidRPr="003C4FF1">
                    <w:rPr>
                      <w:rStyle w:val="documentskillpaddedlinenth-last-child1"/>
                      <w:rFonts w:ascii="Open Sans" w:eastAsia="Open Sans" w:hAnsi="Open Sans" w:cs="Open Sans"/>
                      <w:color w:val="020303"/>
                      <w:sz w:val="20"/>
                      <w:szCs w:val="20"/>
                      <w:lang w:val="fr-CA"/>
                    </w:rPr>
                    <w:t xml:space="preserve">Connaissances liées à la vente de </w:t>
                  </w:r>
                  <w:r w:rsidRPr="003C4FF1">
                    <w:rPr>
                      <w:rStyle w:val="documentskillpaddedlinenth-last-child1"/>
                      <w:rFonts w:ascii="Open Sans" w:eastAsia="Open Sans" w:hAnsi="Open Sans" w:cs="Open Sans"/>
                      <w:color w:val="020303"/>
                      <w:sz w:val="20"/>
                      <w:szCs w:val="20"/>
                      <w:lang w:val="fr-CA"/>
                    </w:rPr>
                    <w:t>produits et au processus de</w:t>
                  </w:r>
                  <w:r w:rsidR="006F2FB4">
                    <w:rPr>
                      <w:rStyle w:val="documentskillpaddedlinenth-last-child1"/>
                      <w:rFonts w:ascii="Open Sans" w:eastAsia="Open Sans" w:hAnsi="Open Sans" w:cs="Open Sans"/>
                      <w:color w:val="020303"/>
                      <w:sz w:val="20"/>
                      <w:szCs w:val="20"/>
                      <w:lang w:val="fr-CA"/>
                    </w:rPr>
                    <w:t xml:space="preserve"> </w:t>
                  </w:r>
                  <w:r w:rsidR="006F2FB4" w:rsidRPr="003C4FF1">
                    <w:rPr>
                      <w:rStyle w:val="documentskillpaddedlinenth-last-child1"/>
                      <w:rFonts w:ascii="Open Sans" w:eastAsia="Open Sans" w:hAnsi="Open Sans" w:cs="Open Sans"/>
                      <w:color w:val="020303"/>
                      <w:sz w:val="20"/>
                      <w:szCs w:val="20"/>
                      <w:lang w:val="fr-CA"/>
                    </w:rPr>
                    <w:t>remboursement</w:t>
                  </w:r>
                </w:p>
                <w:p w14:paraId="5A8D8E6B" w14:textId="77777777" w:rsidR="005F30B5" w:rsidRPr="003C4FF1" w:rsidRDefault="005F30B5">
                  <w:pPr>
                    <w:pStyle w:val="documentskillpaddedlinenth-last-child1Paragraph"/>
                    <w:spacing w:line="20" w:lineRule="atLeast"/>
                    <w:ind w:right="160"/>
                    <w:textAlignment w:val="auto"/>
                    <w:rPr>
                      <w:rStyle w:val="documentskillpaddedlinenth-last-child1"/>
                      <w:rFonts w:ascii="Open Sans" w:eastAsia="Open Sans" w:hAnsi="Open Sans" w:cs="Open Sans"/>
                      <w:color w:val="020303"/>
                      <w:sz w:val="2"/>
                      <w:szCs w:val="2"/>
                      <w:lang w:val="fr-CA"/>
                    </w:rPr>
                  </w:pPr>
                </w:p>
              </w:tc>
            </w:tr>
          </w:tbl>
          <w:p w14:paraId="4CFE5AD6" w14:textId="77777777" w:rsidR="005F30B5" w:rsidRPr="003C4FF1" w:rsidRDefault="005F30B5">
            <w:pPr>
              <w:rPr>
                <w:rStyle w:val="parentContainersectiontablesectionbody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</w:pPr>
          </w:p>
        </w:tc>
      </w:tr>
    </w:tbl>
    <w:p w14:paraId="0ADB8802" w14:textId="0B290507" w:rsidR="005F30B5" w:rsidRPr="003C4FF1" w:rsidRDefault="005F30B5" w:rsidP="009A4655">
      <w:pPr>
        <w:pStyle w:val="secspacing"/>
        <w:tabs>
          <w:tab w:val="left" w:pos="6108"/>
        </w:tabs>
        <w:rPr>
          <w:rFonts w:ascii="Open Sans" w:eastAsia="Open Sans" w:hAnsi="Open Sans" w:cs="Open Sans"/>
          <w:color w:val="020303"/>
          <w:lang w:val="fr-CA"/>
        </w:rPr>
      </w:pPr>
    </w:p>
    <w:tbl>
      <w:tblPr>
        <w:tblW w:w="0" w:type="auto"/>
        <w:tblInd w:w="120" w:type="dxa"/>
        <w:tblLayout w:type="fixed"/>
        <w:tblLook w:val="04A0" w:firstRow="1" w:lastRow="0" w:firstColumn="1" w:lastColumn="0" w:noHBand="0" w:noVBand="1"/>
      </w:tblPr>
      <w:tblGrid>
        <w:gridCol w:w="2200"/>
        <w:gridCol w:w="8740"/>
      </w:tblGrid>
      <w:tr w:rsidR="005F30B5" w:rsidRPr="003C4FF1" w14:paraId="19F74B0B" w14:textId="77777777">
        <w:trPr>
          <w:trHeight w:hRule="exact" w:val="80"/>
        </w:trPr>
        <w:tc>
          <w:tcPr>
            <w:tcW w:w="2200" w:type="dxa"/>
            <w:tcBorders>
              <w:bottom w:val="single" w:sz="8" w:space="0" w:color="0C6BA1"/>
            </w:tcBorders>
            <w:shd w:val="clear" w:color="auto" w:fill="CEE1EC"/>
          </w:tcPr>
          <w:p w14:paraId="22FD5F10" w14:textId="77777777" w:rsidR="005F30B5" w:rsidRPr="003C4FF1" w:rsidRDefault="005F30B5">
            <w:pPr>
              <w:rPr>
                <w:lang w:val="fr-CA"/>
              </w:rPr>
            </w:pPr>
          </w:p>
        </w:tc>
        <w:tc>
          <w:tcPr>
            <w:tcW w:w="8740" w:type="dxa"/>
            <w:tcBorders>
              <w:bottom w:val="single" w:sz="8" w:space="0" w:color="0C6BA1"/>
            </w:tcBorders>
          </w:tcPr>
          <w:p w14:paraId="6D34B456" w14:textId="77777777" w:rsidR="005F30B5" w:rsidRPr="003C4FF1" w:rsidRDefault="005F30B5">
            <w:pPr>
              <w:rPr>
                <w:lang w:val="fr-CA"/>
              </w:rPr>
            </w:pPr>
          </w:p>
        </w:tc>
      </w:tr>
    </w:tbl>
    <w:tbl>
      <w:tblPr>
        <w:tblStyle w:val="parentContainersectiontable"/>
        <w:tblW w:w="0" w:type="auto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350"/>
        <w:gridCol w:w="8690"/>
      </w:tblGrid>
      <w:tr w:rsidR="005F30B5" w:rsidRPr="003C4FF1" w14:paraId="25935D01" w14:textId="77777777">
        <w:tc>
          <w:tcPr>
            <w:tcW w:w="2350" w:type="dxa"/>
            <w:tcMar>
              <w:top w:w="165" w:type="dxa"/>
              <w:left w:w="0" w:type="dxa"/>
              <w:bottom w:w="0" w:type="dxa"/>
              <w:right w:w="45" w:type="dxa"/>
            </w:tcMar>
            <w:hideMark/>
          </w:tcPr>
          <w:p w14:paraId="7DFF8A00" w14:textId="03C1B938" w:rsidR="005F30B5" w:rsidRDefault="003C4FF1" w:rsidP="003C4FF1">
            <w:pPr>
              <w:pStyle w:val="documentsectiontitle"/>
              <w:ind w:right="120"/>
              <w:rPr>
                <w:rStyle w:val="documentheading"/>
                <w:rFonts w:ascii="Open Sans" w:eastAsia="Open Sans" w:hAnsi="Open Sans" w:cs="Open Sans"/>
                <w:color w:val="020303"/>
              </w:rPr>
            </w:pPr>
            <w:r>
              <w:rPr>
                <w:rStyle w:val="documentheading"/>
              </w:rPr>
              <w:t>Historique d’emploi</w:t>
            </w:r>
          </w:p>
        </w:tc>
        <w:tc>
          <w:tcPr>
            <w:tcW w:w="8690" w:type="dxa"/>
            <w:tcMar>
              <w:top w:w="165" w:type="dxa"/>
              <w:left w:w="0" w:type="dxa"/>
              <w:bottom w:w="0" w:type="dxa"/>
              <w:right w:w="0" w:type="dxa"/>
            </w:tcMar>
            <w:hideMark/>
          </w:tcPr>
          <w:p w14:paraId="4F5E2473" w14:textId="566C032D" w:rsidR="005F30B5" w:rsidRPr="003C4FF1" w:rsidRDefault="003C45B6">
            <w:pPr>
              <w:pStyle w:val="documentdispBlk"/>
              <w:spacing w:line="280" w:lineRule="atLeast"/>
              <w:ind w:right="80"/>
              <w:rPr>
                <w:rStyle w:val="parentContainersectiontablesectionbody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</w:pPr>
            <w:r w:rsidRPr="003C4FF1">
              <w:rPr>
                <w:rStyle w:val="documenttxtBold"/>
                <w:rFonts w:ascii="Open Sans" w:eastAsia="Open Sans" w:hAnsi="Open Sans" w:cs="Open Sans"/>
                <w:caps/>
                <w:color w:val="020303"/>
                <w:sz w:val="20"/>
                <w:szCs w:val="20"/>
                <w:lang w:val="fr-CA"/>
              </w:rPr>
              <w:t xml:space="preserve">Remplaçante En Milieu Scolaire </w:t>
            </w:r>
            <w:r w:rsidRPr="003C4FF1"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 xml:space="preserve">09/2021 </w:t>
            </w:r>
            <w:r w:rsidR="003C4FF1"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>à maintenant</w:t>
            </w:r>
          </w:p>
          <w:p w14:paraId="69A932C1" w14:textId="2AC46644" w:rsidR="005F30B5" w:rsidRPr="003C4FF1" w:rsidRDefault="003C45B6">
            <w:pPr>
              <w:pStyle w:val="documentdispBlk"/>
              <w:spacing w:line="280" w:lineRule="atLeast"/>
              <w:ind w:right="80"/>
              <w:rPr>
                <w:rStyle w:val="parentContainersectiontablesectionbody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</w:pPr>
            <w:r w:rsidRPr="003C4FF1">
              <w:rPr>
                <w:rStyle w:val="documenttxtBold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 xml:space="preserve">CSS </w:t>
            </w:r>
            <w:r w:rsidR="0048520B">
              <w:rPr>
                <w:rStyle w:val="documenttxtBold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>T</w:t>
            </w:r>
            <w:r w:rsidRPr="003C4FF1">
              <w:rPr>
                <w:rStyle w:val="documenttxtBold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>rois-</w:t>
            </w:r>
            <w:r w:rsidR="0048520B">
              <w:rPr>
                <w:rStyle w:val="documenttxtBold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>L</w:t>
            </w:r>
            <w:r w:rsidRPr="003C4FF1">
              <w:rPr>
                <w:rStyle w:val="documenttxtBold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>acs</w:t>
            </w:r>
            <w:r w:rsidRPr="003C4FF1"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>, Vaudreuil-</w:t>
            </w:r>
            <w:proofErr w:type="spellStart"/>
            <w:r w:rsidRPr="003C4FF1"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>Dorion</w:t>
            </w:r>
            <w:proofErr w:type="spellEnd"/>
            <w:r w:rsidRPr="003C4FF1"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>, QC</w:t>
            </w:r>
          </w:p>
          <w:p w14:paraId="1B0D144C" w14:textId="77777777" w:rsidR="005F30B5" w:rsidRPr="003C4FF1" w:rsidRDefault="003C45B6">
            <w:pPr>
              <w:pStyle w:val="documentullinth-child1"/>
              <w:numPr>
                <w:ilvl w:val="0"/>
                <w:numId w:val="4"/>
              </w:numPr>
              <w:spacing w:before="100" w:line="280" w:lineRule="atLeast"/>
              <w:ind w:left="220" w:right="80" w:hanging="192"/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</w:pPr>
            <w:r w:rsidRPr="003C4FF1"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>Maintien d'une bonne gestion de classe</w:t>
            </w:r>
          </w:p>
          <w:p w14:paraId="5FD05696" w14:textId="77777777" w:rsidR="005F30B5" w:rsidRPr="003C4FF1" w:rsidRDefault="003C45B6">
            <w:pPr>
              <w:pStyle w:val="divdocumentulli"/>
              <w:numPr>
                <w:ilvl w:val="0"/>
                <w:numId w:val="4"/>
              </w:numPr>
              <w:spacing w:line="280" w:lineRule="atLeast"/>
              <w:ind w:left="220" w:right="80" w:hanging="192"/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</w:pPr>
            <w:r w:rsidRPr="003C4FF1"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 xml:space="preserve">Apporter son support aux élèves lors de la </w:t>
            </w:r>
            <w:r w:rsidRPr="003C4FF1"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>réalisation des travaux</w:t>
            </w:r>
          </w:p>
          <w:p w14:paraId="5696B46C" w14:textId="77777777" w:rsidR="005F30B5" w:rsidRPr="003C4FF1" w:rsidRDefault="003C45B6">
            <w:pPr>
              <w:pStyle w:val="divdocumentulli"/>
              <w:numPr>
                <w:ilvl w:val="0"/>
                <w:numId w:val="4"/>
              </w:numPr>
              <w:spacing w:line="280" w:lineRule="atLeast"/>
              <w:ind w:left="220" w:right="80" w:hanging="192"/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</w:pPr>
            <w:r w:rsidRPr="003C4FF1"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>Respect de la planification réfléchie par l'enseignante titulaire</w:t>
            </w:r>
          </w:p>
          <w:p w14:paraId="6E947DB4" w14:textId="7FFBCD78" w:rsidR="005F30B5" w:rsidRDefault="003C45B6">
            <w:pPr>
              <w:pStyle w:val="divdocumentulli"/>
              <w:numPr>
                <w:ilvl w:val="0"/>
                <w:numId w:val="4"/>
              </w:numPr>
              <w:spacing w:line="280" w:lineRule="atLeast"/>
              <w:ind w:left="220" w:right="80" w:hanging="192"/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</w:rPr>
            </w:pPr>
            <w:r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</w:rPr>
              <w:t xml:space="preserve">Collaboration avec </w:t>
            </w:r>
            <w:proofErr w:type="spellStart"/>
            <w:r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</w:rPr>
              <w:t>l'équipe</w:t>
            </w:r>
            <w:proofErr w:type="spellEnd"/>
            <w:r w:rsidR="00BD3E63"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</w:rPr>
              <w:t>-</w:t>
            </w:r>
            <w:r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</w:rPr>
              <w:t>école</w:t>
            </w:r>
          </w:p>
          <w:p w14:paraId="51A766DD" w14:textId="77777777" w:rsidR="005F30B5" w:rsidRPr="003C4FF1" w:rsidRDefault="003C45B6">
            <w:pPr>
              <w:pStyle w:val="divdocumentulli"/>
              <w:numPr>
                <w:ilvl w:val="0"/>
                <w:numId w:val="4"/>
              </w:numPr>
              <w:spacing w:line="280" w:lineRule="atLeast"/>
              <w:ind w:left="220" w:right="80" w:hanging="192"/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</w:pPr>
            <w:r w:rsidRPr="003C4FF1"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>Maintenir les routines de classe et maintenir des horaires cohérents</w:t>
            </w:r>
          </w:p>
          <w:p w14:paraId="1E220B85" w14:textId="714D3402" w:rsidR="005F30B5" w:rsidRPr="003C4FF1" w:rsidRDefault="003C45B6">
            <w:pPr>
              <w:pStyle w:val="divdocumentulli"/>
              <w:numPr>
                <w:ilvl w:val="0"/>
                <w:numId w:val="4"/>
              </w:numPr>
              <w:spacing w:line="280" w:lineRule="atLeast"/>
              <w:ind w:left="220" w:right="80" w:hanging="192"/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</w:pPr>
            <w:r w:rsidRPr="003C4FF1"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 xml:space="preserve">Prise de notes et préparation </w:t>
            </w:r>
            <w:r w:rsidR="00355A5F" w:rsidRPr="003C4FF1"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>d’un rapport</w:t>
            </w:r>
            <w:r w:rsidRPr="003C4FF1"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 xml:space="preserve"> sur les activités d</w:t>
            </w:r>
            <w:r w:rsidR="00355A5F"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>u</w:t>
            </w:r>
            <w:r w:rsidRPr="003C4FF1"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 xml:space="preserve"> jour pour l'enseignante titulaire</w:t>
            </w:r>
          </w:p>
          <w:p w14:paraId="1B20C1FD" w14:textId="1FF76A27" w:rsidR="005F30B5" w:rsidRPr="003C4FF1" w:rsidRDefault="003C45B6">
            <w:pPr>
              <w:pStyle w:val="documentdispBlk"/>
              <w:pBdr>
                <w:top w:val="none" w:sz="0" w:space="15" w:color="auto"/>
              </w:pBdr>
              <w:spacing w:line="280" w:lineRule="atLeast"/>
              <w:ind w:right="80"/>
              <w:rPr>
                <w:rStyle w:val="parentContainersectiontablesectionbody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</w:pPr>
            <w:r w:rsidRPr="003C4FF1">
              <w:rPr>
                <w:rStyle w:val="documenttxtBold"/>
                <w:rFonts w:ascii="Open Sans" w:eastAsia="Open Sans" w:hAnsi="Open Sans" w:cs="Open Sans"/>
                <w:caps/>
                <w:color w:val="020303"/>
                <w:sz w:val="20"/>
                <w:szCs w:val="20"/>
                <w:lang w:val="fr-CA"/>
              </w:rPr>
              <w:t>Animatrice De Répit</w:t>
            </w:r>
            <w:r w:rsidRPr="003C4FF1">
              <w:rPr>
                <w:rStyle w:val="parentContainersectiontablesectionbody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 xml:space="preserve"> </w:t>
            </w:r>
            <w:r w:rsidRPr="003C4FF1"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 xml:space="preserve">09/2019 </w:t>
            </w:r>
            <w:r w:rsidR="003C4FF1"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 xml:space="preserve">à </w:t>
            </w:r>
            <w:r w:rsidR="000835CD"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>10/2022</w:t>
            </w:r>
          </w:p>
          <w:p w14:paraId="52BEC420" w14:textId="747B809D" w:rsidR="005F30B5" w:rsidRPr="003C4FF1" w:rsidRDefault="003C45B6">
            <w:pPr>
              <w:pStyle w:val="documentdispBlk"/>
              <w:spacing w:line="280" w:lineRule="atLeast"/>
              <w:ind w:right="80"/>
              <w:rPr>
                <w:rStyle w:val="parentContainersectiontablesectionbody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</w:pPr>
            <w:r w:rsidRPr="003C4FF1">
              <w:rPr>
                <w:rStyle w:val="documenttxtBold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>Centre Notre-Dame de Fatima</w:t>
            </w:r>
            <w:r w:rsidRPr="003C4FF1"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 xml:space="preserve">, </w:t>
            </w:r>
            <w:r w:rsidR="00F34700" w:rsidRPr="003C4FF1"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>Notre-Dame-de-l ‘Ile-Perrot</w:t>
            </w:r>
            <w:r w:rsidRPr="003C4FF1"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>, QC</w:t>
            </w:r>
          </w:p>
          <w:p w14:paraId="7B76E8D2" w14:textId="77777777" w:rsidR="005F30B5" w:rsidRPr="003C4FF1" w:rsidRDefault="003C45B6">
            <w:pPr>
              <w:pStyle w:val="p"/>
              <w:spacing w:line="280" w:lineRule="atLeast"/>
              <w:ind w:right="80"/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</w:pPr>
            <w:r w:rsidRPr="003C4FF1"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>· Offrir des services de répits à des adultes et enfants à besoin particulier</w:t>
            </w:r>
          </w:p>
          <w:p w14:paraId="1BCEC165" w14:textId="77777777" w:rsidR="005F30B5" w:rsidRPr="003C4FF1" w:rsidRDefault="003C45B6">
            <w:pPr>
              <w:pStyle w:val="p"/>
              <w:spacing w:line="280" w:lineRule="atLeast"/>
              <w:ind w:right="80"/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</w:pPr>
            <w:r w:rsidRPr="003C4FF1"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 xml:space="preserve">· Animation et </w:t>
            </w:r>
            <w:r w:rsidRPr="003C4FF1"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>accompagnement de la clientèle à besoin particulier</w:t>
            </w:r>
          </w:p>
          <w:p w14:paraId="65DDF1F7" w14:textId="77777777" w:rsidR="005F30B5" w:rsidRPr="003C4FF1" w:rsidRDefault="003C45B6">
            <w:pPr>
              <w:pStyle w:val="p"/>
              <w:spacing w:line="280" w:lineRule="atLeast"/>
              <w:ind w:right="80"/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</w:pPr>
            <w:r w:rsidRPr="003C4FF1"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>· Prodiguer des soins d'hygiène de base</w:t>
            </w:r>
          </w:p>
          <w:p w14:paraId="0E988C5E" w14:textId="77777777" w:rsidR="005F30B5" w:rsidRPr="003C4FF1" w:rsidRDefault="003C45B6">
            <w:pPr>
              <w:pStyle w:val="p"/>
              <w:spacing w:line="280" w:lineRule="atLeast"/>
              <w:ind w:right="80"/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</w:pPr>
            <w:r w:rsidRPr="003C4FF1"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>· Assurer la supervision des campeurs sur une période de 48h</w:t>
            </w:r>
          </w:p>
          <w:p w14:paraId="0D4D9A63" w14:textId="77777777" w:rsidR="005F30B5" w:rsidRPr="003C4FF1" w:rsidRDefault="003C45B6">
            <w:pPr>
              <w:pStyle w:val="p"/>
              <w:spacing w:line="280" w:lineRule="atLeast"/>
              <w:ind w:right="80"/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</w:pPr>
            <w:r w:rsidRPr="003C4FF1"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>· Animation de groupe provenant de milieux défavorisés</w:t>
            </w:r>
          </w:p>
          <w:p w14:paraId="75289031" w14:textId="77777777" w:rsidR="005F30B5" w:rsidRPr="003C4FF1" w:rsidRDefault="003C45B6">
            <w:pPr>
              <w:pStyle w:val="p"/>
              <w:spacing w:line="280" w:lineRule="atLeast"/>
              <w:ind w:right="80"/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</w:pPr>
            <w:r w:rsidRPr="003C4FF1"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>· Communiquer à l'aide de fiche d'évaluation ind</w:t>
            </w:r>
            <w:r w:rsidRPr="003C4FF1"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>ividuelle aux parents et aux intervenants des campeurs.</w:t>
            </w:r>
          </w:p>
          <w:p w14:paraId="3030ABE7" w14:textId="01647A12" w:rsidR="005F30B5" w:rsidRPr="003C4FF1" w:rsidRDefault="003C45B6">
            <w:pPr>
              <w:pStyle w:val="documentdispBlk"/>
              <w:pBdr>
                <w:top w:val="none" w:sz="0" w:space="15" w:color="auto"/>
              </w:pBdr>
              <w:spacing w:line="280" w:lineRule="atLeast"/>
              <w:ind w:right="80"/>
              <w:rPr>
                <w:rStyle w:val="parentContainersectiontablesectionbody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</w:pPr>
            <w:r w:rsidRPr="003C4FF1">
              <w:rPr>
                <w:rStyle w:val="documenttxtBold"/>
                <w:rFonts w:ascii="Open Sans" w:eastAsia="Open Sans" w:hAnsi="Open Sans" w:cs="Open Sans"/>
                <w:caps/>
                <w:color w:val="020303"/>
                <w:sz w:val="20"/>
                <w:szCs w:val="20"/>
                <w:lang w:val="fr-CA"/>
              </w:rPr>
              <w:t>Animatrice De Camp De Jour/classe Nature</w:t>
            </w:r>
            <w:r w:rsidRPr="003C4FF1">
              <w:rPr>
                <w:rStyle w:val="parentContainersectiontablesectionbody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 xml:space="preserve"> </w:t>
            </w:r>
            <w:r w:rsidRPr="003C4FF1"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 xml:space="preserve">05/2017 </w:t>
            </w:r>
            <w:r w:rsidR="003C4FF1"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>à</w:t>
            </w:r>
            <w:r w:rsidRPr="003C4FF1"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 xml:space="preserve"> </w:t>
            </w:r>
            <w:r w:rsidR="000835CD"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>10</w:t>
            </w:r>
            <w:r w:rsidRPr="003C4FF1"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 xml:space="preserve">/2022 </w:t>
            </w:r>
          </w:p>
          <w:p w14:paraId="563F7962" w14:textId="4D1E0D74" w:rsidR="005F30B5" w:rsidRPr="003C4FF1" w:rsidRDefault="003C45B6">
            <w:pPr>
              <w:pStyle w:val="documentdispBlk"/>
              <w:spacing w:line="280" w:lineRule="atLeast"/>
              <w:ind w:right="80"/>
              <w:rPr>
                <w:rStyle w:val="parentContainersectiontablesectionbody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</w:pPr>
            <w:r w:rsidRPr="003C4FF1">
              <w:rPr>
                <w:rStyle w:val="documenttxtBold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>Centre Notre-Dame de Fatima</w:t>
            </w:r>
            <w:r w:rsidRPr="003C4FF1"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 xml:space="preserve">, </w:t>
            </w:r>
            <w:r w:rsidR="00F34700" w:rsidRPr="003C4FF1"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>Notre-Dame-de-l ‘Ile-Perrot</w:t>
            </w:r>
            <w:r w:rsidRPr="003C4FF1"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>, QC</w:t>
            </w:r>
          </w:p>
          <w:p w14:paraId="68FB000D" w14:textId="7CF2A570" w:rsidR="005F30B5" w:rsidRPr="003C4FF1" w:rsidRDefault="003C45B6">
            <w:pPr>
              <w:pStyle w:val="p"/>
              <w:spacing w:line="280" w:lineRule="atLeast"/>
              <w:ind w:right="80"/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</w:pPr>
            <w:r w:rsidRPr="003C4FF1"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>· Accueillir les jeunes et stimuler leurs intérêts</w:t>
            </w:r>
            <w:r w:rsidR="00355A5F"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 xml:space="preserve"> </w:t>
            </w:r>
            <w:r w:rsidRPr="003C4FF1"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>et participations au camp de</w:t>
            </w:r>
            <w:r w:rsidRPr="003C4FF1"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 xml:space="preserve"> jour</w:t>
            </w:r>
          </w:p>
          <w:p w14:paraId="62DCA86F" w14:textId="13D4DB9E" w:rsidR="005F30B5" w:rsidRPr="003C4FF1" w:rsidRDefault="003C45B6">
            <w:pPr>
              <w:pStyle w:val="p"/>
              <w:spacing w:line="280" w:lineRule="atLeast"/>
              <w:ind w:right="80"/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</w:pPr>
            <w:r w:rsidRPr="003C4FF1"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>· Organiser des activités thématiques et planifier</w:t>
            </w:r>
            <w:r w:rsidR="00355A5F"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 xml:space="preserve"> </w:t>
            </w:r>
            <w:r w:rsidRPr="003C4FF1"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>des activités hebdomadaires</w:t>
            </w:r>
          </w:p>
          <w:p w14:paraId="358A3308" w14:textId="4B4EA851" w:rsidR="005F30B5" w:rsidRPr="003C4FF1" w:rsidRDefault="003C45B6">
            <w:pPr>
              <w:pStyle w:val="p"/>
              <w:spacing w:line="280" w:lineRule="atLeast"/>
              <w:ind w:right="80"/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</w:pPr>
            <w:r w:rsidRPr="003C4FF1"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>· Superviser des jeunes de tous âges et appliquer les</w:t>
            </w:r>
            <w:r w:rsidR="00F34700"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 xml:space="preserve"> </w:t>
            </w:r>
            <w:r w:rsidRPr="003C4FF1"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>règles du camp de jour</w:t>
            </w:r>
          </w:p>
          <w:p w14:paraId="11D486A3" w14:textId="77777777" w:rsidR="005F30B5" w:rsidRPr="003C4FF1" w:rsidRDefault="003C45B6">
            <w:pPr>
              <w:pStyle w:val="p"/>
              <w:spacing w:line="280" w:lineRule="atLeast"/>
              <w:ind w:right="80"/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</w:pPr>
            <w:r w:rsidRPr="003C4FF1"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>· Communiquer quotidiennement avec les parents</w:t>
            </w:r>
          </w:p>
          <w:p w14:paraId="213DCEB1" w14:textId="77777777" w:rsidR="005F30B5" w:rsidRPr="003C4FF1" w:rsidRDefault="003C45B6">
            <w:pPr>
              <w:pStyle w:val="p"/>
              <w:spacing w:line="280" w:lineRule="atLeast"/>
              <w:ind w:right="80"/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</w:pPr>
            <w:r w:rsidRPr="003C4FF1"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lastRenderedPageBreak/>
              <w:t xml:space="preserve">· Écriture de la thématique estivale </w:t>
            </w:r>
            <w:r w:rsidRPr="003C4FF1"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>commun</w:t>
            </w:r>
            <w:r w:rsidRPr="003C4FF1"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>e</w:t>
            </w:r>
          </w:p>
          <w:p w14:paraId="5B2F2DF9" w14:textId="77777777" w:rsidR="005F30B5" w:rsidRPr="003C4FF1" w:rsidRDefault="003C45B6">
            <w:pPr>
              <w:pStyle w:val="p"/>
              <w:spacing w:line="280" w:lineRule="atLeast"/>
              <w:ind w:right="80"/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</w:pPr>
            <w:r w:rsidRPr="003C4FF1"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>· Promue au poste de polyvalente pour l'été 2021 et 2022</w:t>
            </w:r>
          </w:p>
          <w:p w14:paraId="3C0382D9" w14:textId="65D3CF65" w:rsidR="005F30B5" w:rsidRPr="003C4FF1" w:rsidRDefault="003C45B6">
            <w:pPr>
              <w:pStyle w:val="documentdispBlk"/>
              <w:pBdr>
                <w:top w:val="none" w:sz="0" w:space="15" w:color="auto"/>
              </w:pBdr>
              <w:spacing w:line="280" w:lineRule="atLeast"/>
              <w:ind w:right="80"/>
              <w:rPr>
                <w:rStyle w:val="parentContainersectiontablesectionbody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</w:pPr>
            <w:r w:rsidRPr="003C4FF1">
              <w:rPr>
                <w:rStyle w:val="documenttxtBold"/>
                <w:rFonts w:ascii="Open Sans" w:eastAsia="Open Sans" w:hAnsi="Open Sans" w:cs="Open Sans"/>
                <w:caps/>
                <w:color w:val="020303"/>
                <w:sz w:val="20"/>
                <w:szCs w:val="20"/>
                <w:lang w:val="fr-CA"/>
              </w:rPr>
              <w:t>Responsable Du Kiosque D'activité Hivernale</w:t>
            </w:r>
            <w:r w:rsidRPr="003C4FF1">
              <w:rPr>
                <w:rStyle w:val="parentContainersectiontablesectionbody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 xml:space="preserve"> </w:t>
            </w:r>
            <w:r w:rsidRPr="003C4FF1"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 xml:space="preserve">12/2019 </w:t>
            </w:r>
            <w:r w:rsidR="003C4FF1"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>à</w:t>
            </w:r>
            <w:r w:rsidRPr="003C4FF1"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 xml:space="preserve"> 03/2022 </w:t>
            </w:r>
          </w:p>
          <w:p w14:paraId="6DBF8D0E" w14:textId="3D770B49" w:rsidR="005F30B5" w:rsidRPr="003C4FF1" w:rsidRDefault="003C45B6">
            <w:pPr>
              <w:pStyle w:val="documentdispBlk"/>
              <w:spacing w:line="280" w:lineRule="atLeast"/>
              <w:ind w:right="80"/>
              <w:rPr>
                <w:rStyle w:val="parentContainersectiontablesectionbody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</w:pPr>
            <w:r w:rsidRPr="003C4FF1">
              <w:rPr>
                <w:rStyle w:val="documenttxtBold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>Centre Notre-Dame de Fatima</w:t>
            </w:r>
            <w:r w:rsidRPr="003C4FF1"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 xml:space="preserve">, </w:t>
            </w:r>
            <w:r w:rsidR="00F34700" w:rsidRPr="003C4FF1"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>Notre-Dame-de-l ‘Ile-Perrot</w:t>
            </w:r>
            <w:r w:rsidRPr="003C4FF1"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>, QC</w:t>
            </w:r>
          </w:p>
          <w:p w14:paraId="68934433" w14:textId="77777777" w:rsidR="005F30B5" w:rsidRPr="003C4FF1" w:rsidRDefault="003C45B6">
            <w:pPr>
              <w:pStyle w:val="p"/>
              <w:spacing w:line="280" w:lineRule="atLeast"/>
              <w:ind w:right="80"/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</w:pPr>
            <w:r w:rsidRPr="003C4FF1"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 xml:space="preserve">· Vente d'abonnement saisonnier aux activités des skieurs de </w:t>
            </w:r>
            <w:r w:rsidRPr="003C4FF1"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>l'ile</w:t>
            </w:r>
          </w:p>
          <w:p w14:paraId="74AC4AF1" w14:textId="77777777" w:rsidR="005F30B5" w:rsidRPr="003C4FF1" w:rsidRDefault="003C45B6">
            <w:pPr>
              <w:pStyle w:val="p"/>
              <w:spacing w:line="280" w:lineRule="atLeast"/>
              <w:ind w:right="80"/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</w:pPr>
            <w:r w:rsidRPr="003C4FF1"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>· Responsable de la location d'équipe de ski de fond et de raquette</w:t>
            </w:r>
          </w:p>
          <w:p w14:paraId="10C3E768" w14:textId="77777777" w:rsidR="005F30B5" w:rsidRPr="003C4FF1" w:rsidRDefault="003C45B6">
            <w:pPr>
              <w:pStyle w:val="p"/>
              <w:spacing w:line="280" w:lineRule="atLeast"/>
              <w:ind w:right="80"/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</w:pPr>
            <w:r w:rsidRPr="003C4FF1"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>· Gestion de la caisse</w:t>
            </w:r>
          </w:p>
          <w:p w14:paraId="46912AF7" w14:textId="77777777" w:rsidR="005F30B5" w:rsidRPr="003C4FF1" w:rsidRDefault="003C45B6">
            <w:pPr>
              <w:pStyle w:val="p"/>
              <w:spacing w:line="280" w:lineRule="atLeast"/>
              <w:ind w:right="80"/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</w:pPr>
            <w:r w:rsidRPr="003C4FF1"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>· Supervision du personnel</w:t>
            </w:r>
          </w:p>
          <w:p w14:paraId="4A2A29AF" w14:textId="77777777" w:rsidR="005F30B5" w:rsidRPr="003C4FF1" w:rsidRDefault="003C45B6">
            <w:pPr>
              <w:pStyle w:val="p"/>
              <w:spacing w:line="280" w:lineRule="atLeast"/>
              <w:ind w:right="80"/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</w:pPr>
            <w:r w:rsidRPr="003C4FF1"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>· Assurer la gestion des lieux</w:t>
            </w:r>
          </w:p>
          <w:p w14:paraId="4E8E0440" w14:textId="77777777" w:rsidR="005F30B5" w:rsidRPr="003C4FF1" w:rsidRDefault="003C45B6">
            <w:pPr>
              <w:pStyle w:val="p"/>
              <w:spacing w:line="280" w:lineRule="atLeast"/>
              <w:ind w:right="80"/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</w:pPr>
            <w:r w:rsidRPr="003C4FF1"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>· Gestion des plaintes</w:t>
            </w:r>
          </w:p>
          <w:p w14:paraId="3945F7BF" w14:textId="77777777" w:rsidR="005F30B5" w:rsidRPr="003C4FF1" w:rsidRDefault="003C45B6">
            <w:pPr>
              <w:pStyle w:val="p"/>
              <w:spacing w:line="280" w:lineRule="atLeast"/>
              <w:ind w:right="80"/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</w:pPr>
            <w:r w:rsidRPr="003C4FF1"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>· Assurer l'accessibilité des lieux sécuritaires</w:t>
            </w:r>
          </w:p>
          <w:p w14:paraId="4C3E34D3" w14:textId="3C132F59" w:rsidR="005F30B5" w:rsidRPr="003C4FF1" w:rsidRDefault="003C45B6">
            <w:pPr>
              <w:pStyle w:val="documentdispBlk"/>
              <w:pBdr>
                <w:top w:val="none" w:sz="0" w:space="15" w:color="auto"/>
              </w:pBdr>
              <w:spacing w:line="280" w:lineRule="atLeast"/>
              <w:ind w:right="80"/>
              <w:rPr>
                <w:rStyle w:val="parentContainersectiontablesectionbody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</w:pPr>
            <w:r w:rsidRPr="003C4FF1">
              <w:rPr>
                <w:rStyle w:val="documenttxtBold"/>
                <w:rFonts w:ascii="Open Sans" w:eastAsia="Open Sans" w:hAnsi="Open Sans" w:cs="Open Sans"/>
                <w:caps/>
                <w:color w:val="020303"/>
                <w:sz w:val="20"/>
                <w:szCs w:val="20"/>
                <w:lang w:val="fr-CA"/>
              </w:rPr>
              <w:t>Membre D'équipe</w:t>
            </w:r>
            <w:r w:rsidRPr="003C4FF1">
              <w:rPr>
                <w:rStyle w:val="parentContainersectiontablesectionbody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 xml:space="preserve"> </w:t>
            </w:r>
            <w:r w:rsidRPr="003C4FF1"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 xml:space="preserve">04/2015 </w:t>
            </w:r>
            <w:r w:rsidR="003C4FF1"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>à</w:t>
            </w:r>
            <w:r w:rsidRPr="003C4FF1"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 xml:space="preserve"> 05</w:t>
            </w:r>
            <w:r w:rsidRPr="003C4FF1"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 xml:space="preserve">/2018 </w:t>
            </w:r>
          </w:p>
          <w:p w14:paraId="097D65B6" w14:textId="0EC3E660" w:rsidR="005F30B5" w:rsidRPr="003C4FF1" w:rsidRDefault="003C45B6">
            <w:pPr>
              <w:pStyle w:val="documentdispBlk"/>
              <w:spacing w:line="280" w:lineRule="atLeast"/>
              <w:ind w:right="80"/>
              <w:rPr>
                <w:rStyle w:val="parentContainersectiontablesectionbody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</w:pPr>
            <w:r w:rsidRPr="003C4FF1">
              <w:rPr>
                <w:rStyle w:val="documenttxtBold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 xml:space="preserve">Tim </w:t>
            </w:r>
            <w:r w:rsidR="00F34700" w:rsidRPr="003C4FF1">
              <w:rPr>
                <w:rStyle w:val="documenttxtBold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>Hortons,</w:t>
            </w:r>
            <w:r w:rsidRPr="003C4FF1"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 xml:space="preserve"> </w:t>
            </w:r>
            <w:proofErr w:type="spellStart"/>
            <w:r w:rsidRPr="003C4FF1"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>Pincourt</w:t>
            </w:r>
            <w:proofErr w:type="spellEnd"/>
            <w:r w:rsidRPr="003C4FF1"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>, QC</w:t>
            </w:r>
          </w:p>
          <w:p w14:paraId="2AB3AF8A" w14:textId="77777777" w:rsidR="005F30B5" w:rsidRPr="003C4FF1" w:rsidRDefault="003C45B6">
            <w:pPr>
              <w:pStyle w:val="p"/>
              <w:spacing w:line="280" w:lineRule="atLeast"/>
              <w:ind w:right="80"/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</w:pPr>
            <w:r w:rsidRPr="003C4FF1"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>· Assurer la satisfaction des clients</w:t>
            </w:r>
          </w:p>
          <w:p w14:paraId="4A62125B" w14:textId="77777777" w:rsidR="005F30B5" w:rsidRPr="003C4FF1" w:rsidRDefault="003C45B6">
            <w:pPr>
              <w:pStyle w:val="p"/>
              <w:spacing w:line="280" w:lineRule="atLeast"/>
              <w:ind w:right="80"/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</w:pPr>
            <w:r w:rsidRPr="003C4FF1"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>· Prendre en charge l'entretien quotidien du restaurant</w:t>
            </w:r>
          </w:p>
          <w:p w14:paraId="2F670301" w14:textId="77777777" w:rsidR="005F30B5" w:rsidRPr="003C4FF1" w:rsidRDefault="003C45B6">
            <w:pPr>
              <w:pStyle w:val="p"/>
              <w:spacing w:line="280" w:lineRule="atLeast"/>
              <w:ind w:right="80"/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</w:pPr>
            <w:r w:rsidRPr="003C4FF1"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>· Respecter les normes de santé/salubrité</w:t>
            </w:r>
          </w:p>
          <w:p w14:paraId="1DEAFDF4" w14:textId="77777777" w:rsidR="005F30B5" w:rsidRPr="003C4FF1" w:rsidRDefault="003C45B6">
            <w:pPr>
              <w:pStyle w:val="p"/>
              <w:spacing w:line="280" w:lineRule="atLeast"/>
              <w:ind w:right="80"/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</w:pPr>
            <w:r w:rsidRPr="003C4FF1"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>· Utiliser une caisse enregistreuse</w:t>
            </w:r>
          </w:p>
          <w:p w14:paraId="5B1D4325" w14:textId="77777777" w:rsidR="005F30B5" w:rsidRPr="003C4FF1" w:rsidRDefault="005F30B5">
            <w:pPr>
              <w:pStyle w:val="p"/>
              <w:spacing w:line="280" w:lineRule="atLeast"/>
              <w:ind w:right="80"/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</w:pPr>
          </w:p>
          <w:p w14:paraId="0CA5C38D" w14:textId="5CF46CD0" w:rsidR="005F30B5" w:rsidRPr="003C4FF1" w:rsidRDefault="003C45B6">
            <w:pPr>
              <w:pStyle w:val="documentdispBlk"/>
              <w:pBdr>
                <w:top w:val="none" w:sz="0" w:space="15" w:color="auto"/>
              </w:pBdr>
              <w:spacing w:line="280" w:lineRule="atLeast"/>
              <w:ind w:right="80"/>
              <w:rPr>
                <w:rStyle w:val="parentContainersectiontablesectionbody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</w:pPr>
            <w:r w:rsidRPr="003C4FF1">
              <w:rPr>
                <w:rStyle w:val="documenttxtBold"/>
                <w:rFonts w:ascii="Open Sans" w:eastAsia="Open Sans" w:hAnsi="Open Sans" w:cs="Open Sans"/>
                <w:caps/>
                <w:color w:val="020303"/>
                <w:sz w:val="20"/>
                <w:szCs w:val="20"/>
                <w:lang w:val="fr-CA"/>
              </w:rPr>
              <w:t>Arbitre De Soccer</w:t>
            </w:r>
            <w:r w:rsidRPr="003C4FF1">
              <w:rPr>
                <w:rStyle w:val="parentContainersectiontablesectionbody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 xml:space="preserve"> </w:t>
            </w:r>
            <w:r w:rsidRPr="003C4FF1"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 xml:space="preserve">06/2012 </w:t>
            </w:r>
            <w:r w:rsidR="003C4FF1"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>à</w:t>
            </w:r>
            <w:r w:rsidRPr="003C4FF1"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 xml:space="preserve"> 09/2013 </w:t>
            </w:r>
          </w:p>
          <w:p w14:paraId="4E4BBB48" w14:textId="0288F795" w:rsidR="005F30B5" w:rsidRPr="003C4FF1" w:rsidRDefault="003C45B6">
            <w:pPr>
              <w:pStyle w:val="documentdispBlk"/>
              <w:spacing w:line="280" w:lineRule="atLeast"/>
              <w:ind w:right="80"/>
              <w:rPr>
                <w:rStyle w:val="parentContainersectiontablesectionbody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</w:pPr>
            <w:r w:rsidRPr="003C4FF1">
              <w:rPr>
                <w:rStyle w:val="documenttxtBold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>Association de soccer FC Trois-</w:t>
            </w:r>
            <w:r w:rsidR="00F34700" w:rsidRPr="003C4FF1">
              <w:rPr>
                <w:rStyle w:val="documenttxtBold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>Lacs,</w:t>
            </w:r>
            <w:r w:rsidRPr="003C4FF1"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 xml:space="preserve"> </w:t>
            </w:r>
            <w:proofErr w:type="spellStart"/>
            <w:r w:rsidRPr="003C4FF1"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>Pincourt</w:t>
            </w:r>
            <w:proofErr w:type="spellEnd"/>
            <w:r w:rsidRPr="003C4FF1"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>, QC</w:t>
            </w:r>
          </w:p>
          <w:p w14:paraId="4A5CA8CD" w14:textId="77777777" w:rsidR="005F30B5" w:rsidRPr="003C4FF1" w:rsidRDefault="003C45B6">
            <w:pPr>
              <w:pStyle w:val="p"/>
              <w:spacing w:line="280" w:lineRule="atLeast"/>
              <w:ind w:right="80"/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</w:pPr>
            <w:r w:rsidRPr="003C4FF1"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>· Assurer le bon déroulement d'une partie</w:t>
            </w:r>
          </w:p>
          <w:p w14:paraId="5FC48CAC" w14:textId="77777777" w:rsidR="005F30B5" w:rsidRPr="003C4FF1" w:rsidRDefault="003C45B6">
            <w:pPr>
              <w:pStyle w:val="p"/>
              <w:spacing w:line="280" w:lineRule="atLeast"/>
              <w:ind w:right="80"/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</w:pPr>
            <w:r w:rsidRPr="003C4FF1"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>· Expliquer aux jeunes les rudiments et règles du soccer</w:t>
            </w:r>
          </w:p>
          <w:p w14:paraId="12559846" w14:textId="77777777" w:rsidR="005F30B5" w:rsidRPr="003C4FF1" w:rsidRDefault="003C45B6">
            <w:pPr>
              <w:pStyle w:val="p"/>
              <w:spacing w:line="280" w:lineRule="atLeast"/>
              <w:ind w:right="80"/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</w:pPr>
            <w:r w:rsidRPr="003C4FF1"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>· Assurer la protection des joueurs (ses) et spectateurs</w:t>
            </w:r>
          </w:p>
          <w:p w14:paraId="78BF7D95" w14:textId="77777777" w:rsidR="005F30B5" w:rsidRPr="003C4FF1" w:rsidRDefault="003C45B6">
            <w:pPr>
              <w:pStyle w:val="p"/>
              <w:spacing w:line="280" w:lineRule="atLeast"/>
              <w:ind w:right="80"/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</w:pPr>
            <w:r w:rsidRPr="003C4FF1"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>· Transmettre les résultats</w:t>
            </w:r>
          </w:p>
          <w:p w14:paraId="6541BA42" w14:textId="77777777" w:rsidR="005F30B5" w:rsidRPr="003C4FF1" w:rsidRDefault="003C45B6">
            <w:pPr>
              <w:pStyle w:val="p"/>
              <w:spacing w:line="280" w:lineRule="atLeast"/>
              <w:ind w:right="80"/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</w:pPr>
            <w:r w:rsidRPr="003C4FF1"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 xml:space="preserve">· Gérer les conflits </w:t>
            </w:r>
            <w:r w:rsidRPr="003C4FF1"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>sur le terrain</w:t>
            </w:r>
          </w:p>
        </w:tc>
      </w:tr>
    </w:tbl>
    <w:p w14:paraId="2163BFD7" w14:textId="4B6886CF" w:rsidR="005F30B5" w:rsidRPr="003C4FF1" w:rsidRDefault="005F30B5" w:rsidP="009A4655">
      <w:pPr>
        <w:pStyle w:val="secspacing"/>
        <w:tabs>
          <w:tab w:val="left" w:pos="5048"/>
        </w:tabs>
        <w:rPr>
          <w:rFonts w:ascii="Open Sans" w:eastAsia="Open Sans" w:hAnsi="Open Sans" w:cs="Open Sans"/>
          <w:color w:val="020303"/>
          <w:lang w:val="fr-CA"/>
        </w:rPr>
      </w:pPr>
    </w:p>
    <w:tbl>
      <w:tblPr>
        <w:tblW w:w="0" w:type="auto"/>
        <w:tblInd w:w="120" w:type="dxa"/>
        <w:tblLayout w:type="fixed"/>
        <w:tblLook w:val="04A0" w:firstRow="1" w:lastRow="0" w:firstColumn="1" w:lastColumn="0" w:noHBand="0" w:noVBand="1"/>
      </w:tblPr>
      <w:tblGrid>
        <w:gridCol w:w="2200"/>
        <w:gridCol w:w="8740"/>
      </w:tblGrid>
      <w:tr w:rsidR="005F30B5" w:rsidRPr="003C4FF1" w14:paraId="1BE9A046" w14:textId="77777777">
        <w:trPr>
          <w:trHeight w:hRule="exact" w:val="80"/>
        </w:trPr>
        <w:tc>
          <w:tcPr>
            <w:tcW w:w="2200" w:type="dxa"/>
            <w:tcBorders>
              <w:bottom w:val="single" w:sz="8" w:space="0" w:color="0C6BA1"/>
            </w:tcBorders>
            <w:shd w:val="clear" w:color="auto" w:fill="CEE1EC"/>
          </w:tcPr>
          <w:p w14:paraId="0AC351BB" w14:textId="77777777" w:rsidR="005F30B5" w:rsidRPr="003C4FF1" w:rsidRDefault="005F30B5">
            <w:pPr>
              <w:rPr>
                <w:lang w:val="fr-CA"/>
              </w:rPr>
            </w:pPr>
          </w:p>
        </w:tc>
        <w:tc>
          <w:tcPr>
            <w:tcW w:w="8740" w:type="dxa"/>
            <w:tcBorders>
              <w:bottom w:val="single" w:sz="8" w:space="0" w:color="0C6BA1"/>
            </w:tcBorders>
          </w:tcPr>
          <w:p w14:paraId="02233660" w14:textId="77777777" w:rsidR="005F30B5" w:rsidRPr="003C4FF1" w:rsidRDefault="005F30B5">
            <w:pPr>
              <w:rPr>
                <w:lang w:val="fr-CA"/>
              </w:rPr>
            </w:pPr>
          </w:p>
        </w:tc>
      </w:tr>
    </w:tbl>
    <w:tbl>
      <w:tblPr>
        <w:tblStyle w:val="parentContainersectiontable"/>
        <w:tblW w:w="0" w:type="auto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350"/>
        <w:gridCol w:w="8690"/>
      </w:tblGrid>
      <w:tr w:rsidR="005F30B5" w:rsidRPr="003C4FF1" w14:paraId="1961249B" w14:textId="77777777">
        <w:tc>
          <w:tcPr>
            <w:tcW w:w="2350" w:type="dxa"/>
            <w:tcMar>
              <w:top w:w="165" w:type="dxa"/>
              <w:left w:w="0" w:type="dxa"/>
              <w:bottom w:w="0" w:type="dxa"/>
              <w:right w:w="45" w:type="dxa"/>
            </w:tcMar>
            <w:hideMark/>
          </w:tcPr>
          <w:p w14:paraId="6CB65507" w14:textId="7F04FA59" w:rsidR="005F30B5" w:rsidRDefault="003C4FF1">
            <w:pPr>
              <w:pStyle w:val="documentsectiontitle"/>
              <w:ind w:right="120"/>
              <w:rPr>
                <w:rStyle w:val="documentheading"/>
              </w:rPr>
            </w:pPr>
            <w:r>
              <w:rPr>
                <w:rStyle w:val="documentheading"/>
              </w:rPr>
              <w:t>É</w:t>
            </w:r>
            <w:r w:rsidR="003C45B6">
              <w:rPr>
                <w:rStyle w:val="documentheading"/>
              </w:rPr>
              <w:t>ducation</w:t>
            </w:r>
          </w:p>
          <w:p w14:paraId="29E8D5D8" w14:textId="77777777" w:rsidR="005F30B5" w:rsidRDefault="005F30B5">
            <w:pPr>
              <w:pStyle w:val="documentheadingParagraph"/>
              <w:pBdr>
                <w:right w:val="none" w:sz="0" w:space="0" w:color="auto"/>
              </w:pBdr>
              <w:spacing w:line="280" w:lineRule="atLeast"/>
              <w:ind w:right="120"/>
              <w:textAlignment w:val="auto"/>
              <w:rPr>
                <w:rStyle w:val="documentheading"/>
                <w:rFonts w:ascii="Open Sans" w:eastAsia="Open Sans" w:hAnsi="Open Sans" w:cs="Open Sans"/>
                <w:color w:val="020303"/>
                <w:sz w:val="20"/>
                <w:szCs w:val="20"/>
              </w:rPr>
            </w:pPr>
          </w:p>
        </w:tc>
        <w:tc>
          <w:tcPr>
            <w:tcW w:w="8690" w:type="dxa"/>
            <w:tcMar>
              <w:top w:w="165" w:type="dxa"/>
              <w:left w:w="0" w:type="dxa"/>
              <w:bottom w:w="0" w:type="dxa"/>
              <w:right w:w="0" w:type="dxa"/>
            </w:tcMar>
            <w:hideMark/>
          </w:tcPr>
          <w:p w14:paraId="64609350" w14:textId="6559A0D1" w:rsidR="005F30B5" w:rsidRPr="003C4FF1" w:rsidRDefault="003C45B6">
            <w:pPr>
              <w:pStyle w:val="documentdispBlk"/>
              <w:spacing w:line="280" w:lineRule="atLeast"/>
              <w:ind w:right="80"/>
              <w:rPr>
                <w:rStyle w:val="parentContainersectiontablesectionbody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</w:pPr>
            <w:r w:rsidRPr="003C4FF1">
              <w:rPr>
                <w:rStyle w:val="documenttxtBold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 xml:space="preserve">Université </w:t>
            </w:r>
            <w:r w:rsidR="006F2FB4">
              <w:rPr>
                <w:rStyle w:val="documenttxtBold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>d</w:t>
            </w:r>
            <w:r w:rsidRPr="003C4FF1">
              <w:rPr>
                <w:rStyle w:val="documenttxtBold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>e Montréal</w:t>
            </w:r>
            <w:r w:rsidRPr="003C4FF1"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>, Montr</w:t>
            </w:r>
            <w:r w:rsidR="00BD3E63"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>é</w:t>
            </w:r>
            <w:r w:rsidRPr="003C4FF1"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>al, QC</w:t>
            </w:r>
            <w:r w:rsidRPr="003C4FF1">
              <w:rPr>
                <w:rStyle w:val="parentContainersectiontablesectionbody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 xml:space="preserve"> </w:t>
            </w:r>
          </w:p>
          <w:p w14:paraId="680047B7" w14:textId="3375A5A9" w:rsidR="005F30B5" w:rsidRPr="003C4FF1" w:rsidRDefault="003C45B6">
            <w:pPr>
              <w:pStyle w:val="documentdispBlk"/>
              <w:spacing w:line="280" w:lineRule="atLeast"/>
              <w:ind w:right="80"/>
              <w:rPr>
                <w:rStyle w:val="parentContainersectiontablesectionbody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</w:pPr>
            <w:r w:rsidRPr="003C4FF1">
              <w:rPr>
                <w:rStyle w:val="documenttxtBold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>Baccalauréat</w:t>
            </w:r>
            <w:r w:rsidRPr="003C4FF1"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 xml:space="preserve">, Enseignement Primaire Et Préscolaire, </w:t>
            </w:r>
            <w:r w:rsidR="00574913"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 xml:space="preserve">Projeté de terminer en </w:t>
            </w:r>
            <w:r w:rsidRPr="003C4FF1"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>06/2024</w:t>
            </w:r>
          </w:p>
          <w:p w14:paraId="6DCC27A5" w14:textId="32B7EA31" w:rsidR="005F30B5" w:rsidRPr="003C4FF1" w:rsidRDefault="003C45B6">
            <w:pPr>
              <w:pStyle w:val="documentdispBlk"/>
              <w:pBdr>
                <w:top w:val="none" w:sz="0" w:space="15" w:color="auto"/>
              </w:pBdr>
              <w:spacing w:line="280" w:lineRule="atLeast"/>
              <w:ind w:right="80"/>
              <w:rPr>
                <w:rStyle w:val="parentContainersectiontablesectionbody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</w:pPr>
            <w:r w:rsidRPr="003C4FF1">
              <w:rPr>
                <w:rStyle w:val="documenttxtBold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 xml:space="preserve">Collège </w:t>
            </w:r>
            <w:r w:rsidR="006F2FB4">
              <w:rPr>
                <w:rStyle w:val="documenttxtBold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>d</w:t>
            </w:r>
            <w:r w:rsidRPr="003C4FF1">
              <w:rPr>
                <w:rStyle w:val="documenttxtBold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>e Valleyfield</w:t>
            </w:r>
            <w:r w:rsidRPr="003C4FF1"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 xml:space="preserve">, Valleyfield, </w:t>
            </w:r>
            <w:proofErr w:type="spellStart"/>
            <w:r w:rsidRPr="003C4FF1"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>Qc</w:t>
            </w:r>
            <w:proofErr w:type="spellEnd"/>
            <w:r w:rsidRPr="003C4FF1">
              <w:rPr>
                <w:rStyle w:val="parentContainersectiontablesectionbody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 xml:space="preserve"> </w:t>
            </w:r>
          </w:p>
          <w:p w14:paraId="4C19E1EC" w14:textId="77777777" w:rsidR="005F30B5" w:rsidRPr="003C4FF1" w:rsidRDefault="003C45B6">
            <w:pPr>
              <w:pStyle w:val="documentdispBlk"/>
              <w:spacing w:line="280" w:lineRule="atLeast"/>
              <w:ind w:right="80"/>
              <w:rPr>
                <w:rStyle w:val="parentContainersectiontablesectionbody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</w:pPr>
            <w:r w:rsidRPr="003C4FF1">
              <w:rPr>
                <w:rStyle w:val="documenttxtBold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>Diplôme D'études Collégiales</w:t>
            </w:r>
            <w:r w:rsidRPr="003C4FF1"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>, Technique En Inhalothérapie, 06/2019</w:t>
            </w:r>
          </w:p>
          <w:p w14:paraId="17FCF3AD" w14:textId="77777777" w:rsidR="005F30B5" w:rsidRPr="003C4FF1" w:rsidRDefault="003C45B6">
            <w:pPr>
              <w:pStyle w:val="documentdispBlk"/>
              <w:pBdr>
                <w:top w:val="none" w:sz="0" w:space="15" w:color="auto"/>
              </w:pBdr>
              <w:spacing w:line="280" w:lineRule="atLeast"/>
              <w:ind w:right="80"/>
              <w:rPr>
                <w:rStyle w:val="parentContainersectiontablesectionbody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</w:pPr>
            <w:r w:rsidRPr="003C4FF1">
              <w:rPr>
                <w:rStyle w:val="documenttxtBold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>École Secondaire Le Chêne Bleu</w:t>
            </w:r>
            <w:r w:rsidRPr="003C4FF1"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 xml:space="preserve">, </w:t>
            </w:r>
            <w:proofErr w:type="spellStart"/>
            <w:r w:rsidRPr="003C4FF1"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>Pincourt</w:t>
            </w:r>
            <w:proofErr w:type="spellEnd"/>
            <w:r w:rsidRPr="003C4FF1"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>, QC</w:t>
            </w:r>
            <w:r w:rsidRPr="003C4FF1">
              <w:rPr>
                <w:rStyle w:val="parentContainersectiontablesectionbody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 xml:space="preserve"> </w:t>
            </w:r>
          </w:p>
          <w:p w14:paraId="5E1CFEA0" w14:textId="1C38D5D9" w:rsidR="005F30B5" w:rsidRPr="003C4FF1" w:rsidRDefault="003C45B6">
            <w:pPr>
              <w:pStyle w:val="documentdispBlk"/>
              <w:spacing w:line="280" w:lineRule="atLeast"/>
              <w:ind w:right="80"/>
              <w:rPr>
                <w:rStyle w:val="parentContainersectiontablesectionbody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</w:pPr>
            <w:r w:rsidRPr="003C4FF1">
              <w:rPr>
                <w:rStyle w:val="documenttxtBold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>Dipl</w:t>
            </w:r>
            <w:r w:rsidR="00BD3E63">
              <w:rPr>
                <w:rStyle w:val="documenttxtBold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 xml:space="preserve">ôme </w:t>
            </w:r>
            <w:r w:rsidRPr="003C4FF1">
              <w:rPr>
                <w:rStyle w:val="documenttxtBold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>D'étude Secondaire</w:t>
            </w:r>
            <w:r w:rsidRPr="003C4FF1"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 xml:space="preserve">, Programme Sport-étude Canoë-Kayak </w:t>
            </w:r>
            <w:r w:rsidR="003C4FF1"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>e</w:t>
            </w:r>
            <w:r w:rsidRPr="003C4FF1"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 xml:space="preserve">t </w:t>
            </w:r>
            <w:r w:rsidR="003C4FF1" w:rsidRPr="003C4FF1"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>Ringuette,</w:t>
            </w:r>
            <w:r w:rsidRPr="003C4FF1"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 xml:space="preserve"> 06/2015</w:t>
            </w:r>
          </w:p>
        </w:tc>
      </w:tr>
    </w:tbl>
    <w:p w14:paraId="0448D9EB" w14:textId="585CEEB9" w:rsidR="009A4655" w:rsidRPr="003C4FF1" w:rsidRDefault="00CB0FC0" w:rsidP="00CB0FC0">
      <w:pPr>
        <w:pStyle w:val="secspacing"/>
        <w:tabs>
          <w:tab w:val="left" w:pos="3750"/>
        </w:tabs>
        <w:rPr>
          <w:rFonts w:ascii="Open Sans" w:eastAsia="Open Sans" w:hAnsi="Open Sans" w:cs="Open Sans"/>
          <w:color w:val="020303"/>
          <w:lang w:val="fr-CA"/>
        </w:rPr>
      </w:pPr>
      <w:r>
        <w:rPr>
          <w:rFonts w:ascii="Open Sans" w:eastAsia="Open Sans" w:hAnsi="Open Sans" w:cs="Open Sans"/>
          <w:color w:val="020303"/>
          <w:lang w:val="fr-CA"/>
        </w:rPr>
        <w:tab/>
      </w:r>
    </w:p>
    <w:tbl>
      <w:tblPr>
        <w:tblW w:w="0" w:type="auto"/>
        <w:tblInd w:w="120" w:type="dxa"/>
        <w:tblLayout w:type="fixed"/>
        <w:tblLook w:val="04A0" w:firstRow="1" w:lastRow="0" w:firstColumn="1" w:lastColumn="0" w:noHBand="0" w:noVBand="1"/>
      </w:tblPr>
      <w:tblGrid>
        <w:gridCol w:w="2200"/>
        <w:gridCol w:w="8740"/>
      </w:tblGrid>
      <w:tr w:rsidR="005F30B5" w:rsidRPr="003C4FF1" w14:paraId="79A458BF" w14:textId="77777777">
        <w:trPr>
          <w:trHeight w:hRule="exact" w:val="80"/>
        </w:trPr>
        <w:tc>
          <w:tcPr>
            <w:tcW w:w="2200" w:type="dxa"/>
            <w:tcBorders>
              <w:bottom w:val="single" w:sz="8" w:space="0" w:color="0C6BA1"/>
            </w:tcBorders>
            <w:shd w:val="clear" w:color="auto" w:fill="CEE1EC"/>
          </w:tcPr>
          <w:p w14:paraId="50950748" w14:textId="77777777" w:rsidR="005F30B5" w:rsidRPr="003C4FF1" w:rsidRDefault="005F30B5">
            <w:pPr>
              <w:rPr>
                <w:lang w:val="fr-CA"/>
              </w:rPr>
            </w:pPr>
          </w:p>
        </w:tc>
        <w:tc>
          <w:tcPr>
            <w:tcW w:w="8740" w:type="dxa"/>
            <w:tcBorders>
              <w:bottom w:val="single" w:sz="8" w:space="0" w:color="0C6BA1"/>
            </w:tcBorders>
          </w:tcPr>
          <w:p w14:paraId="00453239" w14:textId="77777777" w:rsidR="005F30B5" w:rsidRPr="003C4FF1" w:rsidRDefault="005F30B5">
            <w:pPr>
              <w:rPr>
                <w:lang w:val="fr-CA"/>
              </w:rPr>
            </w:pPr>
          </w:p>
        </w:tc>
      </w:tr>
    </w:tbl>
    <w:tbl>
      <w:tblPr>
        <w:tblStyle w:val="parentContainersectiontable"/>
        <w:tblW w:w="0" w:type="auto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350"/>
        <w:gridCol w:w="8690"/>
      </w:tblGrid>
      <w:tr w:rsidR="005F30B5" w:rsidRPr="003C4FF1" w14:paraId="23E14BDE" w14:textId="77777777">
        <w:tc>
          <w:tcPr>
            <w:tcW w:w="2350" w:type="dxa"/>
            <w:tcMar>
              <w:top w:w="165" w:type="dxa"/>
              <w:left w:w="0" w:type="dxa"/>
              <w:bottom w:w="0" w:type="dxa"/>
              <w:right w:w="45" w:type="dxa"/>
            </w:tcMar>
            <w:hideMark/>
          </w:tcPr>
          <w:p w14:paraId="30ED7F64" w14:textId="77777777" w:rsidR="005F30B5" w:rsidRDefault="003C45B6">
            <w:pPr>
              <w:pStyle w:val="documentsectiontitle"/>
              <w:ind w:right="120"/>
              <w:rPr>
                <w:rStyle w:val="documentheading"/>
              </w:rPr>
            </w:pPr>
            <w:r>
              <w:rPr>
                <w:rStyle w:val="documentheading"/>
              </w:rPr>
              <w:t>Certifications</w:t>
            </w:r>
          </w:p>
          <w:p w14:paraId="223CE5B0" w14:textId="77777777" w:rsidR="005F30B5" w:rsidRDefault="005F30B5">
            <w:pPr>
              <w:pStyle w:val="documentheadingParagraph"/>
              <w:pBdr>
                <w:right w:val="none" w:sz="0" w:space="0" w:color="auto"/>
              </w:pBdr>
              <w:spacing w:line="280" w:lineRule="atLeast"/>
              <w:ind w:right="120"/>
              <w:textAlignment w:val="auto"/>
              <w:rPr>
                <w:rStyle w:val="documentheading"/>
                <w:rFonts w:ascii="Open Sans" w:eastAsia="Open Sans" w:hAnsi="Open Sans" w:cs="Open Sans"/>
                <w:color w:val="020303"/>
                <w:sz w:val="20"/>
                <w:szCs w:val="20"/>
              </w:rPr>
            </w:pPr>
          </w:p>
        </w:tc>
        <w:tc>
          <w:tcPr>
            <w:tcW w:w="8690" w:type="dxa"/>
            <w:tcMar>
              <w:top w:w="165" w:type="dxa"/>
              <w:left w:w="0" w:type="dxa"/>
              <w:bottom w:w="0" w:type="dxa"/>
              <w:right w:w="0" w:type="dxa"/>
            </w:tcMar>
            <w:hideMark/>
          </w:tcPr>
          <w:p w14:paraId="154459EC" w14:textId="77777777" w:rsidR="005F30B5" w:rsidRPr="003C4FF1" w:rsidRDefault="003C45B6">
            <w:pPr>
              <w:pStyle w:val="p"/>
              <w:spacing w:line="280" w:lineRule="atLeast"/>
              <w:ind w:right="80"/>
              <w:rPr>
                <w:rStyle w:val="parentContainersectiontablesectionbody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</w:pPr>
            <w:r w:rsidRPr="003C4FF1">
              <w:rPr>
                <w:rStyle w:val="parentContainersectiontablesectionbody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  <w:t>Programme DAFA 2018 (Diplôme d'aptitude aux fonctions d'animateurs)</w:t>
            </w:r>
          </w:p>
          <w:p w14:paraId="7A3A630F" w14:textId="77777777" w:rsidR="005F30B5" w:rsidRPr="003C4FF1" w:rsidRDefault="005F30B5">
            <w:pPr>
              <w:pStyle w:val="p"/>
              <w:spacing w:line="280" w:lineRule="atLeast"/>
              <w:ind w:right="80"/>
              <w:rPr>
                <w:rStyle w:val="parentContainersectiontablesectionbody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</w:pPr>
          </w:p>
          <w:p w14:paraId="363B9B77" w14:textId="1DD3FB33" w:rsidR="003C4FF1" w:rsidRPr="009A4655" w:rsidRDefault="003C45B6">
            <w:pPr>
              <w:pStyle w:val="p"/>
              <w:spacing w:line="280" w:lineRule="atLeast"/>
              <w:ind w:right="80"/>
              <w:rPr>
                <w:rStyle w:val="parentContainersectiontablesectionbody"/>
                <w:rFonts w:ascii="Open Sans" w:eastAsia="Open Sans" w:hAnsi="Open Sans" w:cs="Open Sans"/>
                <w:i/>
                <w:iCs/>
                <w:color w:val="020303"/>
                <w:sz w:val="20"/>
                <w:szCs w:val="20"/>
                <w:lang w:val="fr-CA"/>
              </w:rPr>
            </w:pPr>
            <w:r w:rsidRPr="009A4655">
              <w:rPr>
                <w:rStyle w:val="parentContainersectiontablesectionbody"/>
                <w:rFonts w:ascii="Open Sans" w:eastAsia="Open Sans" w:hAnsi="Open Sans" w:cs="Open Sans"/>
                <w:i/>
                <w:iCs/>
                <w:color w:val="020303"/>
                <w:sz w:val="20"/>
                <w:szCs w:val="20"/>
                <w:lang w:val="fr-CA"/>
              </w:rPr>
              <w:t xml:space="preserve">Créé par le Conseil </w:t>
            </w:r>
            <w:r w:rsidRPr="009A4655">
              <w:rPr>
                <w:rStyle w:val="parentContainersectiontablesectionbody"/>
                <w:rFonts w:ascii="Open Sans" w:eastAsia="Open Sans" w:hAnsi="Open Sans" w:cs="Open Sans"/>
                <w:i/>
                <w:iCs/>
                <w:color w:val="020303"/>
                <w:sz w:val="20"/>
                <w:szCs w:val="20"/>
                <w:lang w:val="fr-CA"/>
              </w:rPr>
              <w:t xml:space="preserve">québécois du loisir (CQL), le programme DAFA offre de la formation et accompagne les animateurs, formateurs et gestionnaires qui œuvrent en loisir et en animation sportive. Le diplôme </w:t>
            </w:r>
            <w:r w:rsidR="003C4FF1" w:rsidRPr="009A4655">
              <w:rPr>
                <w:rStyle w:val="parentContainersectiontablesectionbody"/>
                <w:rFonts w:ascii="Open Sans" w:eastAsia="Open Sans" w:hAnsi="Open Sans" w:cs="Open Sans"/>
                <w:i/>
                <w:iCs/>
                <w:color w:val="020303"/>
                <w:sz w:val="20"/>
                <w:szCs w:val="20"/>
                <w:lang w:val="fr-CA"/>
              </w:rPr>
              <w:t xml:space="preserve">est </w:t>
            </w:r>
            <w:r w:rsidRPr="009A4655">
              <w:rPr>
                <w:rStyle w:val="parentContainersectiontablesectionbody"/>
                <w:rFonts w:ascii="Open Sans" w:eastAsia="Open Sans" w:hAnsi="Open Sans" w:cs="Open Sans"/>
                <w:i/>
                <w:iCs/>
                <w:color w:val="020303"/>
                <w:sz w:val="20"/>
                <w:szCs w:val="20"/>
                <w:lang w:val="fr-CA"/>
              </w:rPr>
              <w:t>reconnu par plus de 350 organismes dans toutes les régions du Québec.</w:t>
            </w:r>
          </w:p>
          <w:p w14:paraId="2CF73CB9" w14:textId="4C88C6B3" w:rsidR="003C4FF1" w:rsidRPr="003C4FF1" w:rsidRDefault="003C4FF1">
            <w:pPr>
              <w:pStyle w:val="p"/>
              <w:spacing w:line="280" w:lineRule="atLeast"/>
              <w:ind w:right="80"/>
              <w:rPr>
                <w:rStyle w:val="parentContainersectiontablesectionbody"/>
                <w:rFonts w:ascii="Open Sans" w:eastAsia="Open Sans" w:hAnsi="Open Sans" w:cs="Open Sans"/>
                <w:color w:val="020303"/>
                <w:sz w:val="20"/>
                <w:szCs w:val="20"/>
                <w:lang w:val="fr-CA"/>
              </w:rPr>
            </w:pPr>
          </w:p>
        </w:tc>
      </w:tr>
    </w:tbl>
    <w:p w14:paraId="2B6540DF" w14:textId="7159D1D6" w:rsidR="009A4655" w:rsidRPr="003C4FF1" w:rsidRDefault="009A4655" w:rsidP="009A4655">
      <w:pPr>
        <w:pStyle w:val="documentsectiontitle"/>
        <w:ind w:right="120"/>
        <w:rPr>
          <w:rStyle w:val="documentheading"/>
          <w:lang w:val="fr-CA"/>
        </w:rPr>
      </w:pPr>
    </w:p>
    <w:tbl>
      <w:tblPr>
        <w:tblW w:w="0" w:type="auto"/>
        <w:tblInd w:w="120" w:type="dxa"/>
        <w:tblLayout w:type="fixed"/>
        <w:tblLook w:val="04A0" w:firstRow="1" w:lastRow="0" w:firstColumn="1" w:lastColumn="0" w:noHBand="0" w:noVBand="1"/>
      </w:tblPr>
      <w:tblGrid>
        <w:gridCol w:w="2200"/>
        <w:gridCol w:w="8740"/>
      </w:tblGrid>
      <w:tr w:rsidR="009A4655" w:rsidRPr="003C4FF1" w14:paraId="06A6C3E4" w14:textId="77777777" w:rsidTr="00FC3D64">
        <w:trPr>
          <w:trHeight w:hRule="exact" w:val="80"/>
        </w:trPr>
        <w:tc>
          <w:tcPr>
            <w:tcW w:w="2200" w:type="dxa"/>
            <w:tcBorders>
              <w:bottom w:val="single" w:sz="8" w:space="0" w:color="0C6BA1"/>
            </w:tcBorders>
            <w:shd w:val="clear" w:color="auto" w:fill="CEE1EC"/>
          </w:tcPr>
          <w:p w14:paraId="18447419" w14:textId="77777777" w:rsidR="009A4655" w:rsidRPr="003C4FF1" w:rsidRDefault="009A4655" w:rsidP="00FC3D64">
            <w:pPr>
              <w:rPr>
                <w:lang w:val="fr-CA"/>
              </w:rPr>
            </w:pPr>
          </w:p>
        </w:tc>
        <w:tc>
          <w:tcPr>
            <w:tcW w:w="8740" w:type="dxa"/>
            <w:tcBorders>
              <w:bottom w:val="single" w:sz="8" w:space="0" w:color="0C6BA1"/>
            </w:tcBorders>
          </w:tcPr>
          <w:p w14:paraId="1526A579" w14:textId="77777777" w:rsidR="009A4655" w:rsidRPr="003C4FF1" w:rsidRDefault="009A4655" w:rsidP="00FC3D64">
            <w:pPr>
              <w:rPr>
                <w:lang w:val="fr-CA"/>
              </w:rPr>
            </w:pPr>
          </w:p>
        </w:tc>
      </w:tr>
    </w:tbl>
    <w:p w14:paraId="4F39DB0B" w14:textId="5EBE490F" w:rsidR="003C4FF1" w:rsidRPr="009A4655" w:rsidRDefault="009A4655" w:rsidP="009A4655">
      <w:pPr>
        <w:pStyle w:val="documentsectiontitle"/>
        <w:ind w:right="120"/>
        <w:rPr>
          <w:lang w:val="fr-CA"/>
        </w:rPr>
      </w:pPr>
      <w:r>
        <w:rPr>
          <w:rStyle w:val="documentheading"/>
        </w:rPr>
        <w:t xml:space="preserve">Références              </w:t>
      </w:r>
      <w:r>
        <w:rPr>
          <w:rStyle w:val="documentheading"/>
        </w:rPr>
        <w:t xml:space="preserve"> </w:t>
      </w:r>
      <w:proofErr w:type="spellStart"/>
      <w:r w:rsidRPr="003C4FF1">
        <w:rPr>
          <w:rStyle w:val="documentheading"/>
          <w:rFonts w:ascii="Open Sans" w:hAnsi="Open Sans" w:cs="Open Sans"/>
          <w:b w:val="0"/>
          <w:bCs w:val="0"/>
          <w:caps w:val="0"/>
        </w:rPr>
        <w:t>Disponibles</w:t>
      </w:r>
      <w:proofErr w:type="spellEnd"/>
      <w:r w:rsidRPr="003C4FF1">
        <w:rPr>
          <w:rStyle w:val="documentheading"/>
          <w:rFonts w:ascii="Open Sans" w:hAnsi="Open Sans" w:cs="Open Sans"/>
          <w:b w:val="0"/>
          <w:bCs w:val="0"/>
          <w:caps w:val="0"/>
        </w:rPr>
        <w:t xml:space="preserve"> sur </w:t>
      </w:r>
      <w:proofErr w:type="spellStart"/>
      <w:r w:rsidRPr="003C4FF1">
        <w:rPr>
          <w:rStyle w:val="documentheading"/>
          <w:rFonts w:ascii="Open Sans" w:hAnsi="Open Sans" w:cs="Open Sans"/>
          <w:b w:val="0"/>
          <w:bCs w:val="0"/>
          <w:caps w:val="0"/>
        </w:rPr>
        <w:t>demande</w:t>
      </w:r>
      <w:proofErr w:type="spellEnd"/>
    </w:p>
    <w:sectPr w:rsidR="003C4FF1" w:rsidRPr="009A4655">
      <w:headerReference w:type="default" r:id="rId13"/>
      <w:footerReference w:type="default" r:id="rId14"/>
      <w:type w:val="continuous"/>
      <w:pgSz w:w="12240" w:h="15840"/>
      <w:pgMar w:top="400" w:right="600" w:bottom="600" w:left="6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388CF2" w14:textId="77777777" w:rsidR="003C45B6" w:rsidRDefault="003C45B6">
      <w:pPr>
        <w:spacing w:line="240" w:lineRule="auto"/>
      </w:pPr>
      <w:r>
        <w:separator/>
      </w:r>
    </w:p>
  </w:endnote>
  <w:endnote w:type="continuationSeparator" w:id="0">
    <w:p w14:paraId="3C5B987A" w14:textId="77777777" w:rsidR="003C45B6" w:rsidRDefault="003C45B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EB2EB7FB-E08C-4047-856B-B1B29E599E8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A818084-B4C6-F04D-8C16-A92A56D25F96}"/>
    <w:embedBold r:id="rId3" w:fontKey="{22749054-D024-3048-90BC-1F8687F2D7BB}"/>
    <w:embedItalic r:id="rId4" w:fontKey="{18F88673-799E-DB4D-BE33-B793BF479267}"/>
    <w:embedBoldItalic r:id="rId5" w:fontKey="{81EB670E-527A-844A-8499-0CC2F03EDF9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20254896-071B-F14A-8F2B-C694F15733E4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BEA3C3E7-8905-EA46-8A47-7C559A3DFD1E}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  <w:embedRegular r:id="rId8" w:fontKey="{784993E5-F7EC-8243-9989-BD0F62C366E6}"/>
    <w:embedBold r:id="rId9" w:fontKey="{C28D7F40-766E-874D-885C-AA9C7A04F154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0" w:fontKey="{3704C848-3C43-6D4D-B2D7-9B94204E9E6D}"/>
    <w:embedBold r:id="rId11" w:fontKey="{75A597D8-667E-B745-86E6-0A7100D3A8FF}"/>
    <w:embedItalic r:id="rId12" w:fontKey="{2F67B5DE-56BF-204A-821A-1515FB73C8E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3" w:fontKey="{00ACCE70-EE83-034D-AF58-FAA6C91B9E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7E9C49" w14:textId="77777777" w:rsidR="003C4FF1" w:rsidRDefault="003C4FF1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7CF47E" w14:textId="77777777" w:rsidR="005F30B5" w:rsidRDefault="003C45B6">
    <w:pPr>
      <w:spacing w:line="20" w:lineRule="auto"/>
    </w:pPr>
    <w:r>
      <w:rPr>
        <w:color w:val="FFFFFF"/>
        <w:sz w:val="2"/>
      </w:rPr>
      <w:t>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AF0EB4" w14:textId="77777777" w:rsidR="003C4FF1" w:rsidRDefault="003C4FF1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3CA24" w14:textId="77777777" w:rsidR="005F30B5" w:rsidRDefault="003C45B6">
    <w:pPr>
      <w:spacing w:line="20" w:lineRule="auto"/>
    </w:pPr>
    <w:r>
      <w:rPr>
        <w:color w:val="FFFFFF"/>
        <w:sz w:val="2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63DE3F" w14:textId="77777777" w:rsidR="003C45B6" w:rsidRDefault="003C45B6">
      <w:pPr>
        <w:spacing w:line="240" w:lineRule="auto"/>
      </w:pPr>
      <w:r>
        <w:separator/>
      </w:r>
    </w:p>
  </w:footnote>
  <w:footnote w:type="continuationSeparator" w:id="0">
    <w:p w14:paraId="40C40151" w14:textId="77777777" w:rsidR="003C45B6" w:rsidRDefault="003C45B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5457EC" w14:textId="77777777" w:rsidR="003C4FF1" w:rsidRDefault="003C4FF1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941CEC" w14:textId="77777777" w:rsidR="005F30B5" w:rsidRDefault="003C45B6">
    <w:pPr>
      <w:spacing w:line="20" w:lineRule="auto"/>
    </w:pPr>
    <w:r>
      <w:rPr>
        <w:color w:val="FFFFFF"/>
        <w:sz w:val="2"/>
      </w:rPr>
      <w:t>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E14C9" w14:textId="77777777" w:rsidR="003C4FF1" w:rsidRDefault="003C4FF1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EA7031" w14:textId="77777777" w:rsidR="005F30B5" w:rsidRDefault="003C45B6">
    <w:pPr>
      <w:spacing w:line="20" w:lineRule="auto"/>
    </w:pPr>
    <w:r>
      <w:rPr>
        <w:color w:val="FFFFFF"/>
        <w:sz w:val="2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3EDE1C3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4A30A3A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704BC4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9F0A02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BB6557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A90C71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D1A653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7BCC86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BA2293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5448E4E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E44D17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AD8B74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62C08C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C40310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1548CE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DEC323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0168BC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B92033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4A46F43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33204B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530075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FA8312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20ED47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64A8BF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42EF21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6CE866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368164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04EAF9A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3CA7CB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B12779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2BA4CF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2AAFFA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C463D1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DD2D64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20CD6A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87C7DE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 w16cid:durableId="89400743">
    <w:abstractNumId w:val="0"/>
  </w:num>
  <w:num w:numId="2" w16cid:durableId="120266907">
    <w:abstractNumId w:val="1"/>
  </w:num>
  <w:num w:numId="3" w16cid:durableId="687486833">
    <w:abstractNumId w:val="2"/>
  </w:num>
  <w:num w:numId="4" w16cid:durableId="106268230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displayBackgroundShape/>
  <w:embedTrueTypeFonts/>
  <w:proofState w:spelling="clean" w:grammar="clean"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F30B5"/>
    <w:rsid w:val="000835CD"/>
    <w:rsid w:val="00111C63"/>
    <w:rsid w:val="00355A5F"/>
    <w:rsid w:val="00390F42"/>
    <w:rsid w:val="003C45B6"/>
    <w:rsid w:val="003C4FF1"/>
    <w:rsid w:val="0048520B"/>
    <w:rsid w:val="00574913"/>
    <w:rsid w:val="005F30B5"/>
    <w:rsid w:val="00694255"/>
    <w:rsid w:val="006F2FB4"/>
    <w:rsid w:val="009A1605"/>
    <w:rsid w:val="009A4655"/>
    <w:rsid w:val="00BD3E63"/>
    <w:rsid w:val="00CB0FC0"/>
    <w:rsid w:val="00ED003A"/>
    <w:rsid w:val="00F34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BF1BE1"/>
  <w15:docId w15:val="{5F7B98C7-227E-6F45-88E6-90FFD52C3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spacing w:line="240" w:lineRule="atLeast"/>
      <w:textAlignment w:val="baseline"/>
    </w:pPr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  <w:sz w:val="48"/>
      <w:szCs w:val="48"/>
    </w:rPr>
  </w:style>
  <w:style w:type="paragraph" w:styleId="Titre2">
    <w:name w:val="heading 2"/>
    <w:basedOn w:val="Normal"/>
    <w:next w:val="Normal"/>
    <w:link w:val="Titre2Car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  <w:sz w:val="36"/>
      <w:szCs w:val="36"/>
    </w:rPr>
  </w:style>
  <w:style w:type="paragraph" w:styleId="Titre3">
    <w:name w:val="heading 3"/>
    <w:basedOn w:val="Normal"/>
    <w:next w:val="Normal"/>
    <w:link w:val="Titre3Car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Titre5">
    <w:name w:val="heading 5"/>
    <w:basedOn w:val="Normal"/>
    <w:next w:val="Normal"/>
    <w:link w:val="Titre5Car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  <w:sz w:val="20"/>
      <w:szCs w:val="20"/>
    </w:rPr>
  </w:style>
  <w:style w:type="paragraph" w:styleId="Titre6">
    <w:name w:val="heading 6"/>
    <w:basedOn w:val="Normal"/>
    <w:next w:val="Normal"/>
    <w:link w:val="Titre6Car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  <w:sz w:val="16"/>
      <w:szCs w:val="1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Titre5Car">
    <w:name w:val="Titre 5 Car"/>
    <w:basedOn w:val="Policepardfaut"/>
    <w:link w:val="Titre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Titre6Car">
    <w:name w:val="Titre 6 Car"/>
    <w:basedOn w:val="Policepardfaut"/>
    <w:link w:val="Titre6"/>
    <w:uiPriority w:val="9"/>
    <w:rsid w:val="00506D7A"/>
    <w:rPr>
      <w:rFonts w:ascii="Times New Roman" w:eastAsia="Times New Roman" w:hAnsi="Times New Roman" w:cs="Times New Roman"/>
      <w:color w:val="1F3763"/>
    </w:rPr>
  </w:style>
  <w:style w:type="paragraph" w:customStyle="1" w:styleId="documentfontsize">
    <w:name w:val="document_fontsize"/>
    <w:basedOn w:val="Normal"/>
    <w:rPr>
      <w:sz w:val="20"/>
      <w:szCs w:val="20"/>
    </w:rPr>
  </w:style>
  <w:style w:type="paragraph" w:customStyle="1" w:styleId="documenttopSection">
    <w:name w:val="document_topSection"/>
    <w:basedOn w:val="Normal"/>
    <w:pPr>
      <w:pBdr>
        <w:bottom w:val="single" w:sz="8" w:space="0" w:color="0C6BA1"/>
      </w:pBdr>
    </w:pPr>
  </w:style>
  <w:style w:type="paragraph" w:customStyle="1" w:styleId="div">
    <w:name w:val="div"/>
    <w:basedOn w:val="Normal"/>
  </w:style>
  <w:style w:type="character" w:customStyle="1" w:styleId="documentcntcSecparagraph">
    <w:name w:val="document_cntcSec_paragraph"/>
    <w:basedOn w:val="Policepardfaut"/>
  </w:style>
  <w:style w:type="paragraph" w:customStyle="1" w:styleId="documentaddress">
    <w:name w:val="document_address"/>
    <w:basedOn w:val="Normal"/>
    <w:pPr>
      <w:pBdr>
        <w:left w:val="none" w:sz="0" w:space="30" w:color="auto"/>
        <w:right w:val="none" w:sz="0" w:space="30" w:color="auto"/>
      </w:pBdr>
    </w:pPr>
    <w:rPr>
      <w:sz w:val="20"/>
      <w:szCs w:val="20"/>
    </w:rPr>
  </w:style>
  <w:style w:type="character" w:customStyle="1" w:styleId="documentaddressspan">
    <w:name w:val="document_address_span"/>
    <w:basedOn w:val="Policepardfaut"/>
  </w:style>
  <w:style w:type="paragraph" w:customStyle="1" w:styleId="documentcntcSecparagraphParagraph">
    <w:name w:val="document_cntcSec_paragraph Paragraph"/>
    <w:basedOn w:val="Normal"/>
    <w:pPr>
      <w:pBdr>
        <w:top w:val="none" w:sz="0" w:space="30" w:color="auto"/>
      </w:pBdr>
    </w:pPr>
  </w:style>
  <w:style w:type="table" w:customStyle="1" w:styleId="contactsectiontable">
    <w:name w:val="contactsectiontable"/>
    <w:basedOn w:val="TableauNormal"/>
    <w:tblPr/>
  </w:style>
  <w:style w:type="paragraph" w:customStyle="1" w:styleId="documentparentContainersection">
    <w:name w:val="document_parentContainer_section"/>
    <w:basedOn w:val="Normal"/>
    <w:pPr>
      <w:pBdr>
        <w:top w:val="none" w:sz="0" w:space="8" w:color="auto"/>
      </w:pBdr>
    </w:pPr>
  </w:style>
  <w:style w:type="paragraph" w:customStyle="1" w:styleId="documentparentContainerfirstparagraph">
    <w:name w:val="document_parentContainer_firstparagraph"/>
    <w:basedOn w:val="Normal"/>
  </w:style>
  <w:style w:type="paragraph" w:customStyle="1" w:styleId="documentname">
    <w:name w:val="document_name"/>
    <w:basedOn w:val="Normal"/>
    <w:pPr>
      <w:spacing w:line="600" w:lineRule="atLeast"/>
    </w:pPr>
    <w:rPr>
      <w:rFonts w:ascii="Montserrat" w:eastAsia="Montserrat" w:hAnsi="Montserrat" w:cs="Montserrat"/>
      <w:caps/>
      <w:color w:val="000000"/>
      <w:spacing w:val="40"/>
      <w:sz w:val="48"/>
      <w:szCs w:val="48"/>
    </w:rPr>
  </w:style>
  <w:style w:type="character" w:customStyle="1" w:styleId="span">
    <w:name w:val="span"/>
    <w:basedOn w:val="Policepardfaut"/>
    <w:rPr>
      <w:bdr w:val="none" w:sz="0" w:space="0" w:color="auto"/>
      <w:vertAlign w:val="baseline"/>
    </w:rPr>
  </w:style>
  <w:style w:type="paragraph" w:customStyle="1" w:styleId="documentparentContainernameSecsection">
    <w:name w:val="document_parentContainer_nameSec + section"/>
    <w:basedOn w:val="Normal"/>
  </w:style>
  <w:style w:type="character" w:customStyle="1" w:styleId="documentheading">
    <w:name w:val="document_heading"/>
    <w:basedOn w:val="Policepardfaut"/>
  </w:style>
  <w:style w:type="paragraph" w:customStyle="1" w:styleId="documentsectiontitle">
    <w:name w:val="document_sectiontitle"/>
    <w:basedOn w:val="Normal"/>
    <w:pPr>
      <w:spacing w:line="220" w:lineRule="atLeast"/>
    </w:pPr>
    <w:rPr>
      <w:rFonts w:ascii="Montserrat" w:eastAsia="Montserrat" w:hAnsi="Montserrat" w:cs="Montserrat"/>
      <w:b/>
      <w:bCs/>
      <w:caps/>
      <w:color w:val="000000"/>
      <w:sz w:val="20"/>
      <w:szCs w:val="20"/>
    </w:rPr>
  </w:style>
  <w:style w:type="paragraph" w:customStyle="1" w:styleId="documentheadingParagraph">
    <w:name w:val="document_heading Paragraph"/>
    <w:basedOn w:val="Normal"/>
    <w:pPr>
      <w:pBdr>
        <w:right w:val="none" w:sz="0" w:space="2" w:color="auto"/>
      </w:pBdr>
    </w:pPr>
  </w:style>
  <w:style w:type="character" w:customStyle="1" w:styleId="parentContainersectiontablesectionbody">
    <w:name w:val="parentContainer_sectiontable_sectionbody"/>
    <w:basedOn w:val="Policepardfaut"/>
    <w:rPr>
      <w:bdr w:val="none" w:sz="0" w:space="0" w:color="auto"/>
    </w:rPr>
  </w:style>
  <w:style w:type="paragraph" w:customStyle="1" w:styleId="documentparentContainersinglecolumn">
    <w:name w:val="document_parentContainer_singlecolumn"/>
    <w:basedOn w:val="Normal"/>
  </w:style>
  <w:style w:type="paragraph" w:customStyle="1" w:styleId="p">
    <w:name w:val="p"/>
    <w:basedOn w:val="Normal"/>
  </w:style>
  <w:style w:type="table" w:customStyle="1" w:styleId="parentContainersectiontable">
    <w:name w:val="parentContainer_sectiontable"/>
    <w:basedOn w:val="TableauNormal"/>
    <w:tblPr/>
  </w:style>
  <w:style w:type="paragraph" w:customStyle="1" w:styleId="secspacing">
    <w:name w:val="secspacing"/>
    <w:basedOn w:val="Normal"/>
    <w:pPr>
      <w:spacing w:line="500" w:lineRule="atLeast"/>
    </w:pPr>
    <w:rPr>
      <w:sz w:val="50"/>
      <w:szCs w:val="50"/>
    </w:rPr>
  </w:style>
  <w:style w:type="character" w:customStyle="1" w:styleId="documentskillpaddedline">
    <w:name w:val="document_skill_paddedline"/>
    <w:basedOn w:val="Policepardfaut"/>
  </w:style>
  <w:style w:type="paragraph" w:customStyle="1" w:styleId="documentullinth-child1">
    <w:name w:val="document_ul_li_nth-child(1)"/>
    <w:basedOn w:val="Normal"/>
  </w:style>
  <w:style w:type="paragraph" w:customStyle="1" w:styleId="divdocumentulli">
    <w:name w:val="div_document_ul_li"/>
    <w:basedOn w:val="Normal"/>
  </w:style>
  <w:style w:type="paragraph" w:customStyle="1" w:styleId="documentskillpaddedlineParagraph">
    <w:name w:val="document_skill_paddedline Paragraph"/>
    <w:basedOn w:val="Normal"/>
    <w:pPr>
      <w:pBdr>
        <w:right w:val="none" w:sz="0" w:space="2" w:color="auto"/>
      </w:pBdr>
      <w:textAlignment w:val="top"/>
    </w:pPr>
  </w:style>
  <w:style w:type="character" w:customStyle="1" w:styleId="documentskillpaddedlinenth-last-child1">
    <w:name w:val="document_skill_paddedline_nth-last-child(1)"/>
    <w:basedOn w:val="Policepardfaut"/>
  </w:style>
  <w:style w:type="paragraph" w:customStyle="1" w:styleId="documentskillpaddedlinenth-last-child1Paragraph">
    <w:name w:val="document_skill_paddedline_nth-last-child(1) Paragraph"/>
    <w:basedOn w:val="Normal"/>
  </w:style>
  <w:style w:type="table" w:customStyle="1" w:styleId="documentskill">
    <w:name w:val="document_skill"/>
    <w:basedOn w:val="TableauNormal"/>
    <w:tblPr/>
  </w:style>
  <w:style w:type="paragraph" w:customStyle="1" w:styleId="documentdispBlk">
    <w:name w:val="document_dispBlk"/>
    <w:basedOn w:val="Normal"/>
  </w:style>
  <w:style w:type="character" w:customStyle="1" w:styleId="documenttxtBold">
    <w:name w:val="document_txtBold"/>
    <w:basedOn w:val="Policepardfaut"/>
    <w:rPr>
      <w:b/>
      <w:bCs/>
    </w:rPr>
  </w:style>
  <w:style w:type="paragraph" w:customStyle="1" w:styleId="documentparagraph">
    <w:name w:val="document_paragraph"/>
    <w:basedOn w:val="Normal"/>
    <w:pPr>
      <w:pBdr>
        <w:top w:val="none" w:sz="0" w:space="15" w:color="auto"/>
      </w:pBdr>
    </w:pPr>
  </w:style>
  <w:style w:type="paragraph" w:styleId="En-tte">
    <w:name w:val="header"/>
    <w:basedOn w:val="Normal"/>
    <w:link w:val="En-tteCar"/>
    <w:uiPriority w:val="99"/>
    <w:unhideWhenUsed/>
    <w:rsid w:val="003C4FF1"/>
    <w:pPr>
      <w:tabs>
        <w:tab w:val="center" w:pos="4320"/>
        <w:tab w:val="right" w:pos="8640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C4FF1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3C4FF1"/>
    <w:pPr>
      <w:tabs>
        <w:tab w:val="center" w:pos="4320"/>
        <w:tab w:val="right" w:pos="8640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C4FF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622</Words>
  <Characters>3426</Characters>
  <Application>Microsoft Office Word</Application>
  <DocSecurity>0</DocSecurity>
  <Lines>28</Lines>
  <Paragraphs>8</Paragraphs>
  <ScaleCrop>false</ScaleCrop>
  <Company/>
  <LinksUpToDate>false</LinksUpToDate>
  <CharactersWithSpaces>4040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Corinne  St-Germain</dc:title>
  <cp:lastModifiedBy>Corinne St-Germain</cp:lastModifiedBy>
  <cp:revision>18</cp:revision>
  <dcterms:created xsi:type="dcterms:W3CDTF">2023-01-03T17:57:00Z</dcterms:created>
  <dcterms:modified xsi:type="dcterms:W3CDTF">2023-01-04T16:52:00Z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e3e17a78-f879-4e1e-a4c6-da54a234b23d</vt:lpwstr>
  </property>
  <property fmtid="{D5CDD505-2E9C-101B-9397-08002B2CF9AE}" pid="3" name="x1ye=0">
    <vt:lpwstr>IGUAAB+LCAAAAAAABAAUmcW2o1AURD+IAW5D3N2Z4QR3+/p+PU4W93KkaldCUByDEhSJCJxIEyQPizAB4QJCwCTHizi+LObzbr6/pePUpwSiTrBzPUvOfBLkDIxPnVOXZ3bO/w4+s/WB9UhUI5n24dyFGwwb/Fx81DVAIVK+L55D0Z+nD/CWyypf4E28xjS0JB0X2mv9FNpHFEJu4dh55eeWHbMmHVqhEwcsO0i/rzGYOxfduMiCxbWLe3yTk3w</vt:lpwstr>
  </property>
  <property fmtid="{D5CDD505-2E9C-101B-9397-08002B2CF9AE}" pid="4" name="x1ye=1">
    <vt:lpwstr>BkV3173DZOHnkE4N1P+ShtpVLW50F57XynPIVAQeC4xVB/V6tbCiohvBttyooRMTs3bWE+1k593MQoouzpLt3IS2gn0ouSJFXlsZZUehjJnnrCRFXIz+QhqbhMn+OD11YDoiOsK/ReH46MbXMe+en0OaspI3qmxlKkmS2VStWmu70WJ094T42uFpYX3IhAos/IuwxrhZ0FRoFf9e8pHrdtlHb1dXd3VX69UBLPQBYz2FPljxGWT1u6oZJu08gzQ</vt:lpwstr>
  </property>
  <property fmtid="{D5CDD505-2E9C-101B-9397-08002B2CF9AE}" pid="5" name="x1ye=10">
    <vt:lpwstr>A82bb9xS3fm6qZbx2hfYFRn0TPUmpBqOkWXYs5lAn+5OqyJ+0I1RZS0Qaz88/+czjcRKIey2KZdqnJu2JcKVJuCKywgSdnn7myrD89d2tYEzgHZDgFeBjitCbQaBD4BODKXUMz7iaMPiqOOuQororE77cGJ4Qx1Y9zgL6AThjLjYpSvjqIZmDlDWQabAdR3Vfp+s0rV8Vk9R5helZxLmyN7LLnRLeq/oow/nxlG7+MyJBiLa+qsIKU8q5ArDpZz</vt:lpwstr>
  </property>
  <property fmtid="{D5CDD505-2E9C-101B-9397-08002B2CF9AE}" pid="6" name="x1ye=100">
    <vt:lpwstr>jvScu6AuLHkNxBIWoa6RCyqK25DRDUckIPwsTfMdPpkpBYR4gvllUW69flnui9fzZ9KwbRM787RiMdtNzd+PeXjqz3uChN37eY7hPeg03bRCjy5O7zAuK8iV1NX8DSO70HuZwviOEHuXiYj1kTVeIdKHuSh6POgZatN9EAK10/c0AuJ1dfdfE3u9BWOfc+3bUItN1BkdsQMyywkiLKITVsfs6g4mREVb2QyoeVU7Vqtvf4whnn5b4sPEBJAjut7</vt:lpwstr>
  </property>
  <property fmtid="{D5CDD505-2E9C-101B-9397-08002B2CF9AE}" pid="7" name="x1ye=101">
    <vt:lpwstr>V7E8TFbiXVEJ5EgVHkXJzfYxrwHTyqnuPyUToBbqe8VuGLHR3fNYjQcZzZcX2WFKOWM97DNiGJzbN+jus89MpczCbyG226oIZECFIcM24ph9qjvzCX/S9eItdWo22x5T0+8qy93z5M6i5UZJjiXLnX/3tLLdXRljl77PI0bFtWArrpZsGYaFAEH3jjh0o+5jETzDYbgN7fUD34Eqk6EoA0qtKqQd+oAgCfSZIOEfkDjDQ05ljNzMS81/B/k6LmP</vt:lpwstr>
  </property>
  <property fmtid="{D5CDD505-2E9C-101B-9397-08002B2CF9AE}" pid="8" name="x1ye=102">
    <vt:lpwstr>CWdNP98n8stMsbhy8J4yBHW4jUYiOYgl17NX5op+fSRLPUxYm5PD3TZ9ljrEgjhMVDMxQmC8jRvqa+P5yKaAnWoSy2TK1ZUHCFCdAsFgLSWbM1d3+2sMcclJBPrq140dVAQ2jGBrFXEu5SPoOhOdcfnm/x7SBlAAA=</vt:lpwstr>
  </property>
  <property fmtid="{D5CDD505-2E9C-101B-9397-08002B2CF9AE}" pid="9" name="x1ye=11">
    <vt:lpwstr>rd+Xvt71AAyQMicth1SkXW5EcbtuXggJDIIgEpBeI2S2343/sPr/aSQgkJT+Y31L4/lvpNQOkHzQuzxUfxJq3ltkXN0tcGfkcVf6NxLesAXZ55o+lFCo08rBUhMu3fYR2Gev6Hwy8AGVtIvlt7wS/fLeT/sMWBtAMsYxZaRut59r13OheLwvmDC7k5ZU9fT/fYoj04O3+iW7VBwzapdAeoMYR3ymzxMSn5UMPMjKVyg29yQnvXXP7cgVPNjtT9G</vt:lpwstr>
  </property>
  <property fmtid="{D5CDD505-2E9C-101B-9397-08002B2CF9AE}" pid="10" name="x1ye=12">
    <vt:lpwstr>2lAD/Hi56Kq8t3Ggd0pqo/g/+riNOspNgJ+3aly4oO5qi28uXvtYiSUbYw9txoioTHrUKarZyxblKDJrCffsTP5yIlilsk3vP1bIgSW55+9gRiNoMS0/Cc6WVVz/2acugMJ4ytGv76DkIjqBpsDo1R8WdWyRefYimA7EKt13lDGH6yCNbb0ZO/M40/+uzoKRZ3w5kNGFOYVo1NsVY9IlTBwfTt0k6qjZpuCF+PHwLDZPY4yBpmqFUnXq0BLrbHd</vt:lpwstr>
  </property>
  <property fmtid="{D5CDD505-2E9C-101B-9397-08002B2CF9AE}" pid="11" name="x1ye=13">
    <vt:lpwstr>WLgaNZD2NK7z05qH36mVro5mqfUo5GaMDxhhA3r19w20c0jBbO/pNVe9ypItwjjnLdYwIG1mpUpkPowOwnMxKxIlZVRb2ETQf45OchhTaH0MUDg3yfnPESpw6CxcRx1udVKNEopOgSWySpTdy/lU46KJh39ZyJwmjomr28vthsLSKSYWf1FKMxz56mN5bJnbHeuHyxVvKx01DWV0SYTaR2PYxnCjhFatGP/lS4CKodXy9d4fcOppjoN+ZuHBZwh</vt:lpwstr>
  </property>
  <property fmtid="{D5CDD505-2E9C-101B-9397-08002B2CF9AE}" pid="12" name="x1ye=14">
    <vt:lpwstr>3h04XQK8RAZh0NqZNHfhky9JatVRjFa3lQfTE5qi5bSc4U/TE4JB/1nYzdB6c1U8ErWdMAEu3Fb5sOosv0y/9+r9a+eNs3eLS1yxVz2sEiIvrXF036iln4w/jbbqYykhhgJeRSwxPDU+WgnFAlBZ2pDKyg89zf88UlzTzPkCY+905mDe2TJZLIDpXCiRFepPwcGV791vGqENMilRO68/g8pfbtZ0q7FglTuDz7klc9w6+ZqIqqo/oiBXXnhcUDl</vt:lpwstr>
  </property>
  <property fmtid="{D5CDD505-2E9C-101B-9397-08002B2CF9AE}" pid="13" name="x1ye=15">
    <vt:lpwstr>Fx6kZSKIZvdA0TfXztCdOgOG1lUjL1Ech97w3juAoSyScVg5YMKinojmp6a/JJEBX75DS1gFiP216onz1E5pCrktI6MRcjnxxpZB0m/FAImmBO76ipIZI1dVZb+p8O9Olqswd+nCThWR/1uyitROeV6F3z3IpnqJvecaLYYMpWldVBmlNiJFws4C9eFB6Znd5ksHd2blyibbow4rSiFHxnQa21SGdAumas+qWestdYthZw9yZ49Pxu0l7l2Fd3x</vt:lpwstr>
  </property>
  <property fmtid="{D5CDD505-2E9C-101B-9397-08002B2CF9AE}" pid="14" name="x1ye=16">
    <vt:lpwstr>nhzDE0PgvNQxMrS/1DFKmLTAH3XO7WTBGUUycP269Lpg7quwnT/JnIX+ailau6Dmc2HVngqAID59W8PscbzCIH+8kCZTOv9Bnrkx3tmiwWDq2OGmF80ikdXetAzkQz5VdtONfpcOI6T129fSbheRNeMM7BogA0dFrsWBp7ouG8UjtARBHdNyBKP2WbwxFoQZ5j0SoCD+A+f0MJvxZsDuqHteBJQR0Vp1FLL4+BF2rFqyTo+6+5cGJPmFgUHnPg4</vt:lpwstr>
  </property>
  <property fmtid="{D5CDD505-2E9C-101B-9397-08002B2CF9AE}" pid="15" name="x1ye=17">
    <vt:lpwstr>UpDDlQTTENfirSCbDb8lL5dJcCshbV82PS5AmsPuIKEC8cs73Zl1eZqgi330El/gs+GI94PbX8wnoMRv2kaab+Nfm2+RvhldGRfVJDUW5kJ3nJpKkzidY59v3SUZ1+3PaoSuY7rHU6+In+RIeZfRVKU87fu7BtGfZhddOPaRKRTE8ovOaH+CPyej2e9DC7EdwxzyVT6TQdvJqIopHiFpWjyhrtb+FtjqZJLVEHVuYaechr6j3FSbYDi6PZKEjfa</vt:lpwstr>
  </property>
  <property fmtid="{D5CDD505-2E9C-101B-9397-08002B2CF9AE}" pid="16" name="x1ye=18">
    <vt:lpwstr>JE8+hqzf2ogVigjyRRyijqUy8qO4/HU838ZQm/u/umv8eZGPcvnfRmazP7IFtG/KtgyTw80jS8PWfLp+so+Upe38bCPjwG9YSvEqxt+2d4KpvUb7tuH6ES1UB3l3j/SjEnoqBhiVWHZsNWQFPw1/T4xmsBQgp8cuYA7yZBSfon32cif6HZk47xIaI25M2v++Jmmj3navuqeY1lJRVVqWylXnd+0V+lpsFhue1y1TkmDnf2LKJKqW7ZnInWaW+eZ</vt:lpwstr>
  </property>
  <property fmtid="{D5CDD505-2E9C-101B-9397-08002B2CF9AE}" pid="17" name="x1ye=19">
    <vt:lpwstr>TzAqfBFoDzAIE9IT9cYCMrdbdWLDHKUxRip9t99cADx1bREI70IgzLeFcy6ycBmyrLDBAAsJBwLIQof/CwfCX8rTqeqYICTJ+xuxIMQtoeM7O1/ih6g0I/tSX+xR4MgaZyOL3l9kxTA3anDj9s+Qi6fNF92WlfspKrDV1d17gvrk9s3yTjrXTyICDSN5EP6iPFn6/AkqKz35SE8Nkej4hOCfUUwtuSN5U7oVOhD4iuQ+oohaGIYDftr9X8as8mY</vt:lpwstr>
  </property>
  <property fmtid="{D5CDD505-2E9C-101B-9397-08002B2CF9AE}" pid="18" name="x1ye=2">
    <vt:lpwstr>082/aXbeFzLMU1HXcqnBdlsyaisfUWILuSw+xkGAiI6e0DvX22TIp2sphLbKRrawHPeqL21OkpyzlZmZr2FQsqxo6GdQAma4280/t5ISSzaPutrwIj9T9w0XIwE6LYOayo/a6Ao8M9CU81vkSHBF9VA9g01trhDtOpg7FCkZZr+NldT03SWhjQr7MMNYnuRu9pJT1OKf0sya921s9TVhHX9ye3W2nVkyUhDq6aGXwvPiI7VDnUTVdy4YMNwtT/Y</vt:lpwstr>
  </property>
  <property fmtid="{D5CDD505-2E9C-101B-9397-08002B2CF9AE}" pid="19" name="x1ye=20">
    <vt:lpwstr>+LdDJxrZ9MjssCjAzINHvRUIVxa9CqI0RijRDTVTAW8Af5QtVu3f9MJe1XRlYKL/iUyoevKPAZimmS84Hq/Ic4o09c4G1gFezqCX/QML47oMyg9Mvr1vAfitS+lE5KozQUDVnmMNzKvGDX9y+jAMsI7Y5vFHyHsa91Jl87ahhnWv6nyHSS+8sRI4ji4bz6VwBQ0Pv6lE/vHxsOdh+f3/uRDt1VEWAQhhbjdS4nfPK4M9jEmai+n3FQsg1L6eFNp</vt:lpwstr>
  </property>
  <property fmtid="{D5CDD505-2E9C-101B-9397-08002B2CF9AE}" pid="20" name="x1ye=21">
    <vt:lpwstr>P8vAORXALLtHENvMv30Sbe8glCmgqYPmdkBFfPYVmw7NE7StkRvyJsJqAQqDXTC/purWskkn50EHLM2gNWN+5dUcO7nXZyJYY1YJR/vOxon3YcwOMEtjYIc0hv82rSI85rPocWJ76zqea2vaCA5DbGnLHcILcm+RNuHtOHlAIuy0k86Ssiyo3kZD1NsfU20Q+TL8SsHg6kC24kCQQTm1BjTgjFylpslK6lijduhXWWJZMsndpcndkrz/iMHNrom</vt:lpwstr>
  </property>
  <property fmtid="{D5CDD505-2E9C-101B-9397-08002B2CF9AE}" pid="21" name="x1ye=22">
    <vt:lpwstr>7ZXb/jFsgtAXnNXhVPwVABh6Z0SZiCEPNaYHdl+2kq28BKyADVGrBug9FINscNyYd2Sa3KoOR9Hr1hlf3R/c8Pcc9k+rR8dzBEwSL967PqQyvnWFJr61H7MruiHypAJOCm/kaCc1wAw503gjq2BsJyrmZf6Kik2qEQcKlVAU/P7IP3yvHX2tdmQXRWPLYjBohr/hINYr2BQit9YzA2zpf+UxnKgeN7aIYXDttVWpfmI0oLrc4Y++aflK3O70EBQ</vt:lpwstr>
  </property>
  <property fmtid="{D5CDD505-2E9C-101B-9397-08002B2CF9AE}" pid="22" name="x1ye=23">
    <vt:lpwstr>6kjzDZujVU3vALJ1F8BxzskuDezxUOUdvNhiClgiDhaDsvrz+C2JVZGxSdL7fzDmFXDrtfiFxLNpq/VJvbZq9UKgWyI9Syv1tlcfOXZ59bmPEqQBiv6w4ioS6VkSO2qPJSzx5A0QxXEeqnxmwk0b//UNO6issa69gaMOuXsODFnvPkMN7A4K6FRmum82MdrcCQHOL3Fc7cYakvJbQSM6JS+gHsW4XCut55EKbAzc3ut4c9Rn7+EhLC8YFRslilI</vt:lpwstr>
  </property>
  <property fmtid="{D5CDD505-2E9C-101B-9397-08002B2CF9AE}" pid="23" name="x1ye=24">
    <vt:lpwstr>EAf1e+wc8mgbT3HXCsF+U+fBryoE+n5bulP0aSBC0tunn439kPdXJ+GFfM8frdAaWhm595IgLAKhHrOX6FNvM/waGU77Xm3s1AIxRf58puUGX7denmClYPU0YVo4bnJGQ7dg7IBC2atpaaVkDQxFuK2umwsZLia73I6jQkzlYajaAzbJ9+AMJdhvZhr+KLBm7xfTXU2jrnEInj+lbAvhsGv+Z8N6RjiO1aGHV1Z48YJAYmp07+1+fmL9rZz727S</vt:lpwstr>
  </property>
  <property fmtid="{D5CDD505-2E9C-101B-9397-08002B2CF9AE}" pid="24" name="x1ye=25">
    <vt:lpwstr>WjDNdLcBO3W6e2jyubhm52WzcBWCAO5ZpL7VDFc58vavtU4JTP9qGkDvAT8XZdkg0sKwG8+DikheyP2+36O0XLNzzi+1ENw7uV58wAG2a6XwhDvzp4lgvLtOTo0/6DKu8fh5AcJD8FfSQ6QDB7sgB6o2tVxoOrOMkHsqaWL6hiD+3xIxSW6Rkwv40Xa0UO87ipaqtpdPhV1v/nm8E4dhfYmBIsggSN+HMUyXLuu3ZL48f39vfMtEKcoBnmHQrf4</vt:lpwstr>
  </property>
  <property fmtid="{D5CDD505-2E9C-101B-9397-08002B2CF9AE}" pid="25" name="x1ye=26">
    <vt:lpwstr>7HSOnXQrkB+rH6p2Q2M2ggzNsEeP+9MLJb7VE1po8OirU4yJA8qD5ivXr4MIliD5FND8DzpUR1Qvg94ifKAIgAXThFeCvkF1mX8HK2yUZQZnpE8O+Xd0GHFbGWk2hCT5VjCY/GaSZ7TfW3WGaKzjLsO8/PxQiW3ZlkNJrWdYcuHYrq27vLKr+ixf5O4ZCScGsF2qwCubozw7Rs74f6fFTUZQwtPA4IthyxGgXZvmJL4RsOnn33j2hwNMOzT1kuc</vt:lpwstr>
  </property>
  <property fmtid="{D5CDD505-2E9C-101B-9397-08002B2CF9AE}" pid="26" name="x1ye=27">
    <vt:lpwstr>0O9vCg3msJOWBSHpuzEOKXlO2Cu4vn+eGC46P2l1ktW2MY0K8Ui49lpd/mT64ZAAreWOeHPs9FIWTyBhJmp/xzXq37omVebzygxhJeEoDW1swhP3hIZnlDs4qFOnyN2SgKiatP6mpy0jWh+Hf1YKNImGXd311qyEiSp9ghS6EvDXLEAWi28/87vDimbAsufoGzei3Jr1rAjKeKAZ17QdvaVOkRKV7tHPknsIkO7mgFB25A91cbH13T3gCng5/7B</vt:lpwstr>
  </property>
  <property fmtid="{D5CDD505-2E9C-101B-9397-08002B2CF9AE}" pid="27" name="x1ye=28">
    <vt:lpwstr>WsliYVpHU91hmNuQWRY+7wXgzWh9qc7M863oJ3WfV2fJHnnA1De5n6DxZxTU0fpyT/DjGMZuKD1goNTqLF5KMOWP6miBEhMZ2Xbd6CRAvlCqNsB21ZXZReIjjX977ZpiCc2BmuMu+v4VcwHvP2MngP77OCH0A9Eb/vZhnzg3EuCKTBS4wSRAY19jO8PddJzaTLO0i8ugsCAHDmCZ4ZHoFu3CXTG7Sh0TxNBibBGcAY4o/wpwv3ksqYSi3O8OzPo</vt:lpwstr>
  </property>
  <property fmtid="{D5CDD505-2E9C-101B-9397-08002B2CF9AE}" pid="28" name="x1ye=29">
    <vt:lpwstr>6YqiYdTbRnMEVnD/zjGK3ofD8K302Yr0uU8F3NhDvVyTq5nxryGYN1VEmBkNk2ba59qT4Q5MSHyKAWnoHgkEcwiVI9vZ4ZN9LNnRlGJFos+zecfUF7FxS1uzEusz5DGzLw3antq0742CuCEcjJGaPL5S/o0Lvl46i+s9VRb8RgnCYR6wxnJkVlIGPLnFVW6+Mj+C7AUSMTwd5ORn4FcHd/KE41x71iyc+I0lExf1ZlkrgJ6N+kf1H6bdrZ5aMdJ</vt:lpwstr>
  </property>
  <property fmtid="{D5CDD505-2E9C-101B-9397-08002B2CF9AE}" pid="29" name="x1ye=3">
    <vt:lpwstr>jJlKaTnsiiBCPbSwW4RXfVkiukrzoRjASOoxQLZ2vPBxKzbTXGSwxOGDLDgsPmS5+W6XbKyDS6ZoYRkEa6SxGBalpC6G4Dswi9lUpqQxSmUHYjtm7GZJoDPTrGhx4jHNppUYxuj3QxTXK7oClpjucGC0fVKfwf7ajO6K9SnYkFbgWuJ/gyM4sCNxaacQZZG37OJlwLFvrkU/XoHYcbueMZ6rMx1XHH2k6mZUG4VrbAx+1yV+a13XG4hfWvvkObc</vt:lpwstr>
  </property>
  <property fmtid="{D5CDD505-2E9C-101B-9397-08002B2CF9AE}" pid="30" name="x1ye=30">
    <vt:lpwstr>bff57o6eSMiitx0hnmnVX6mXnbY9ETqOP4FAfZD0O9NSRUZ6YUuwu4OzrWRkoishanh8ohM7RyizHpW33ta6I+JqpLmIfW+Xs4wV2TLddMRqvTYLIzmvGw0wU0/wZY8XaqSNKtkoDsDng1TcTmguGmquiXd8vSXXbcfS9UdB234+Z0O4KTTnZiclNP7ubMtTKSgp3JFlTviP+oKgxetUUNQr4N7sRwMjJ5ezqmX6a9xSxPa1l+P9nhHAewKbJic</vt:lpwstr>
  </property>
  <property fmtid="{D5CDD505-2E9C-101B-9397-08002B2CF9AE}" pid="31" name="x1ye=31">
    <vt:lpwstr>9b/E4xm6B4NFpWB6CLbWtSGj5+IJ7svtN9b9WLTVL1tGuy+lALhk/mAkdAFXuChduq9anKG4UNQUAU+eMQRwfYx/VzEoDeAdPSP1bAU5dK19QF2eL345C5BH1me5KEDNnIyc/H6ioHz6/nDrMamifrf3Q99vjdJWtQjlxmewhXKKVa94LUGJhH2too1Yt8pHdh6TevV6ZGnmlAFLwTStv21W6KAXz5jEnuW1yWsvO+/PT0/KMd2iNibDKy9dA4I</vt:lpwstr>
  </property>
  <property fmtid="{D5CDD505-2E9C-101B-9397-08002B2CF9AE}" pid="32" name="x1ye=32">
    <vt:lpwstr>cKkhEjeZdnx3Lu99b3X7rw/8BXtUlpO/aUJI9k8Ia1NLCCrBLbAWDa6eOVEx2Zozyj/tiSJsfWvzElgenRG0dFkh1NRGC63HnR/jh6vocH1jdWjfTLH5y87ANBMEqFQgPD1PzbAeGfEv2E0ry9Vrhyh5URlT8Jx79YeXRjgNvxlMNTB/bBgk/NlOlvC5LHLt2TPQ99toDd/UiNwEnXB/Mp4dFSn/aRoJqAwUhrknfF11dXgdARaPsIYB67/KBjn</vt:lpwstr>
  </property>
  <property fmtid="{D5CDD505-2E9C-101B-9397-08002B2CF9AE}" pid="33" name="x1ye=33">
    <vt:lpwstr>orTAFAMMe7jij+IsvWKpMxxz8MljW6R7FrY2JI4gG8xoQ7K6ulkDMkk7H37LnOwpqCyS5M9b8WT8meDGyYOlRve33kxCK2FZ4TbNbxA4gwMS2CZ/2DWUmhdz5PpdIN0V+39fosagGAay4UYb3+l21VGyaFiuQYTbt5F022AePjPmjwAo9HA1mi0F5qNAQscU5yYKlIXIzUPvi1o8BB/ZjsbmvgIKnBaNOE7f5wzwxA1ojQpngLv9ljEfoLicH/h</vt:lpwstr>
  </property>
  <property fmtid="{D5CDD505-2E9C-101B-9397-08002B2CF9AE}" pid="34" name="x1ye=34">
    <vt:lpwstr>Qt88bK8uDevtcPEiS3Mp5kKz/+3HGldwgkIa8/FZVEvsJYMrr1ot0ORZHPBfdEd7fzyjeE4UWWe5MgOZg6mtVS33pWLSbSL4+HXI6ojSWEMzQlH3Tky7EUIDkYdN/na9nIwVXMSF3OaJG8j3dk4034iSDUTAF53Y7MGwMtKZmtof7tTJ6qAeikmR8cI9rXLfwtiCsF0SaUYjRdf3b58HcmZ3Z0CRkQbznNR3C3PrWUIRTG+FCVqLv1zZttOJUMc</vt:lpwstr>
  </property>
  <property fmtid="{D5CDD505-2E9C-101B-9397-08002B2CF9AE}" pid="35" name="x1ye=35">
    <vt:lpwstr>1P+xxmMuKDcWJZrFBvHlQIN/rc9Nj+f9eTi62yT8CNaehsKkPV7lV86WWFx2WMN0Wndn6psQ/l6vxLPK2Tzi4AOCkmnbE06AZy4e0i9gznXnh6SicktAHdl0Auviq5ykhwM76QJNgQl2fNijJHTt9HuZGpztNAE+0kYHuRkp06DJGI0EwVJGXP8nyyEoSnCddpeDghcMTjovrFqhRakv6F3jVh5GnVi6eAnqZ8hQN+5LC8c9+NUT0pgMugBgwyH</vt:lpwstr>
  </property>
  <property fmtid="{D5CDD505-2E9C-101B-9397-08002B2CF9AE}" pid="36" name="x1ye=36">
    <vt:lpwstr>i4KPRd/FOGfmP5Z5KOkomR+5aBp/A1/1ICXluzs+aifPhVPPr9cG9C+nJFZn4sKPUPkVcCf+b0hRGzSsd+Cmh9Jk6WhDjAjoteyRMbw20/hLbVBSLgGVayM0gPinnoaIWqP8PAUpoInbCVFL6CZUGLpjgc9he5lqJ+gClolFXTstLSiOFA87ck5JGs2Jro0rn9qVkSEXUn9qssgR8Yb4Jk4m5ktp64SAtwk3RkHESOfL9wKBnDd4BJ0d2AswQLG</vt:lpwstr>
  </property>
  <property fmtid="{D5CDD505-2E9C-101B-9397-08002B2CF9AE}" pid="37" name="x1ye=37">
    <vt:lpwstr>KqYECTTTlfjXH4n1EEk0iyxZIW9qxXZnFyuEmBEPtA1IxHbUpSH6MroQmSQ5cbmsUJp1fNqnnPey2x4IIUYoxyDZ01YaD1PuEah55xLVym+qtp6nLB4rXBdeK7lS2h5h/z7IYUcCQPPtDayYh+iyJYUKw/ZwH9SsO+z1WmIJv+mlHgx+adOFY8pDDtEmxPK6ocpPBXkcirTBVUTsf6Gr9+W73kluIfm6J2PMYNTZe85vBmDM18IDWmvO7c0w+nj</vt:lpwstr>
  </property>
  <property fmtid="{D5CDD505-2E9C-101B-9397-08002B2CF9AE}" pid="38" name="x1ye=38">
    <vt:lpwstr>rwW9bXBfUZoAwbHeghYT/3NdL9QC5TspTPjYbvVAQQPvEKHg1xUksqJXTBIlmtPtyckbswZSfQh86teiegxdc9Av6iyEK3IPopa+J46YKeJ1X5PTRVsWzfnwqJbRhEd0wSTzKab/GxiTR0TeStayyU7QSb1KB/XDKnsYtakNv3PVwe2bTYKJ9Gf/29iTitX7DOiO2xb6oDQWkrAdH7s9mWUitmXuY0Y2mlpE57Uujajf+0QVmmRFGClrPwJ/5bQ</vt:lpwstr>
  </property>
  <property fmtid="{D5CDD505-2E9C-101B-9397-08002B2CF9AE}" pid="39" name="x1ye=39">
    <vt:lpwstr>n/w7OErYjjMcUaNngVeFYlh78ci901u9FhZZ/5zpFxDUjco1cXy5EMayh0r+wtqgn0tdp6F5m056iLRtSpvLhLrpmwxVcZkyR1faGiD/sL32AkeVbOusWISavtRFDGq/eugBSbxYnCuREalN+6t4k/KXbSRrrhW0mr/m4ca49+CrrNWZYZQVRn90ennftWiY3yDnnc0/zBVg0wmEghWkVIsELbMOYN4jj9iP0fub3E06++pUNpQxa1WGLYFxyr3</vt:lpwstr>
  </property>
  <property fmtid="{D5CDD505-2E9C-101B-9397-08002B2CF9AE}" pid="40" name="x1ye=4">
    <vt:lpwstr>mAc1fmOv4H6eXn+FSGwjO7tQrX9DX4eehSWUDFCXkmauTVP7CuW2XYV27an5gcI7DSKUx5iQvqueJKt6cujvxzhGoJtULY2uJ72/5z2sHBp35QnzLKrLceScZqF+1mjcY8UIcoQihBBt0MranVMLa4QFP/tnaghjSTGl5PSa1thPqj+AzaRZbBPl4sbMWApiqIM+uVKDJ23qBr+KMjtqWoIhjAV+A6it5n7MXhHCFQ3WSUbWK9+1s+rGa/KSFWE</vt:lpwstr>
  </property>
  <property fmtid="{D5CDD505-2E9C-101B-9397-08002B2CF9AE}" pid="41" name="x1ye=40">
    <vt:lpwstr>Cpa2BUetXuouy86Q5s6LinbEyHXQwgK+qsW7jTQXzfodeNnSFUYG6n7rMNBU3SwvWq39VmG3/hg860wvFEkAVXrlVVNYjvjB1MT1pwza0yJYR7D3wYmYx9/XiwS8IdsarxjP6Gl/UI+WBaBCjEwZHK+EjC+4thaPllneGtr+At23luvp0Gs8k05ky/EDSHbboJ+Jhflg34kHLJWmZeqLTzoFIzpD5er6lzZWObDwsAoEKG9smfyZfm84t9c+bIR</vt:lpwstr>
  </property>
  <property fmtid="{D5CDD505-2E9C-101B-9397-08002B2CF9AE}" pid="42" name="x1ye=41">
    <vt:lpwstr>gVXTcQ7mEA22UU1MJPsnt28gOnSH7we+VN8TLwNePSHlHpPQ692RDjA1HbeUiKpbbs7oV6elOB779LEJDmKWjtyYJRgOkyvIvGlFzsxFXilEdYhcE6S0DGqkhcqm+3mGjenqnRvJYjQSDJAhehYZ2Pi4vt7I+x3Qpqk10yRNq3QuIS7cmNF0TzedXA/7Fr+SkQrv5mzN2gx9QOVRSuL47XyrpcV8qKXcbSyzBhVVC/ik6IGezMJZdC0LodWCVLc</vt:lpwstr>
  </property>
  <property fmtid="{D5CDD505-2E9C-101B-9397-08002B2CF9AE}" pid="43" name="x1ye=42">
    <vt:lpwstr>EzVzITQ7UDqxWw3ZK/gFRRj2AoVOXkEzawJmVpZHWzP5BNCq0mht9fWBVfpFjk7vV+a3SENO+hsj0hptS3ucwNItFKYp5qr3jEE67PhM1RFfqjfmVjjZqQyvnSnlmVqnzbL6Gc8NTtiFPKi5vVtDtZPiybMKbzIYXu+hgOH73LlWlo1/vobwd0BKLoxOxYymGGMWoQBRJhsDyYvd8OXOXy7Ov+PPNWVpGf5SMFA0zzJsjW5bYgUPXSrL1R+PDV6</vt:lpwstr>
  </property>
  <property fmtid="{D5CDD505-2E9C-101B-9397-08002B2CF9AE}" pid="44" name="x1ye=43">
    <vt:lpwstr>AbwQxXDljCYMjX4sPz4/AAwGZus87R3DYPgRO9tdV9gPFJeYOi2a01lqcsh4ToFRB5POZpCwThkvv3fn9ka0w3tRklrEWCvpjPLxjWGZN+0KNf8Jea3SOFjU6KymLASfxBi1WHM+7bsj6VTHKGvgGOSqLb5UeLoiGZDc7BzW9m6Lng7jeEhG9F1D4pyXG5XJK2y443Wmry9qtGLP6J1pgYpr3ss/fGPBtQxydQeFvVs0admtcTcsii4jAdvd30J</vt:lpwstr>
  </property>
  <property fmtid="{D5CDD505-2E9C-101B-9397-08002B2CF9AE}" pid="45" name="x1ye=44">
    <vt:lpwstr>FtkzQka1YYaHKEI/yvfrPTMkW7gYcP+yfEI4g+U5Dex/Yys9xqkZTVW4dUDmaL2LBp9Dq1aH7x9AplrTNoA7CFbDWHCnEdUwavYZsTqPih1kv/lGkB21/+Gb5ZgZTN9pUWJWUXFmXHy2DOI6tgyYzucS1qc+Ex+NvRQ5htw6hHQ/YwW+rZD4hAzBTKWbReKafcw4pBKP3pOUyq/G/kIcOYmVGjbiv0+38IvVI8acv8RTT3KXWRhIIJpC484PvgY</vt:lpwstr>
  </property>
  <property fmtid="{D5CDD505-2E9C-101B-9397-08002B2CF9AE}" pid="46" name="x1ye=45">
    <vt:lpwstr>rxELVrp9+mJPYe3quxebDP3bSwJkKix1/itfkhzj7HxBG8awZaZ+S5QBBCTW4U+kJwWqFmSCj0OYy/BPwFMbK2ebHTIAeIBaTzRnt9rGA0WFGiyHrsGtB32RzI638Gbe+J9KECggH8l2y6y55Gs+H60pLBNriL06qUS7eTooM0ZX41aVaj4159xqYnJMnx+7spo/KPxP3y1aLtEXeZRhd8uqaVdEyQkdS9vjCZU+XrkOT/nU07gpiJ10MwOrq6B</vt:lpwstr>
  </property>
  <property fmtid="{D5CDD505-2E9C-101B-9397-08002B2CF9AE}" pid="47" name="x1ye=46">
    <vt:lpwstr>lBf1c6tv8Z1CTevN9WD6/0DGIumAQ0w9AWWkTpT3QNamZWFnS5PotU5oNjlm7vDda8lXey9J1HFG/pzfJlc6XYycMbRbIK0q+otBBgR5OI0GiqTcSOdZz4y1tqPvtWV1JfhPdhL3cBtrWSDH+E6scNCxIiINJAMJ3U73pyjPyw51Akit21KJGlVTJgU/mbp+RPP+DgT6u340mWEqvA388g8A81InP2BBkW917SETS1D5yM5etM2hyXMI0nlPCUr</vt:lpwstr>
  </property>
  <property fmtid="{D5CDD505-2E9C-101B-9397-08002B2CF9AE}" pid="48" name="x1ye=47">
    <vt:lpwstr>e33MN09SdOeSn82iFoNaj7ReqkuF4OXwCWqroYxj7473ZgsVSm7rw8VjjWmVieyExtUQA470pqvKTrJNyqXAMZlDDyFxuei/ji0QcHpRZTsxLnhc6vvHBoTeHXOU6GlXIEivDV00sVO8Bczn1Gu/egLEuuvBUAxmQ1NN/1s5Q00xtDCYF14HpQJcELrlkHFcNYfLfu6z51iXiWhxbMYufvGxxW7NmXgR/zw4LXZ3URrohHQUul26u6cy5ZHVZMJ</vt:lpwstr>
  </property>
  <property fmtid="{D5CDD505-2E9C-101B-9397-08002B2CF9AE}" pid="49" name="x1ye=48">
    <vt:lpwstr>nGEkusuvU5C4JSZfZWAhOO6EvWTHnbzszfsBS6IDwCwBU9LSOGaLLoBHvL6F/OJKbUIwWYZ/D8dYPlew1t9V5RdF1ExHZ20BvTgbz31aBdb2WX8mIuMwxTLmg0U6rCGD4uWeAJAg84OMHu4Z4y5SXKHbng73kCU2wQcG8NAnybqzg0b76X+29k5yjrBlHJJY70Bv/its+NqIDhD3u2tFreAcsIbtv6zT/WpNMSRC8BV4JSiHtq0/jcVqwZ6fzWo</vt:lpwstr>
  </property>
  <property fmtid="{D5CDD505-2E9C-101B-9397-08002B2CF9AE}" pid="50" name="x1ye=49">
    <vt:lpwstr>XATy3Pk6CdKYOVpeXn4AOwImq3+eHQK8O+sVdolu1I8ZdRCoLOSWZJQz8uCOccr9Fwx88xvFDFQTSp6Ezm+Q9naaVaN14vKOlEE2+eYqOBO1PNUddKK3UAIs/+EI2FjYN3E5OCTaaifXDakLI4S/VxFUcQ3xh9Rgei8dxYbDMQqQvH5hN1JOENf5h8++EUGUQxbVdVsgoqn+JTKXsEa3T+4+ZqT/w6FNoZNPkz05w0zT7InG40iuV5baIM525cT</vt:lpwstr>
  </property>
  <property fmtid="{D5CDD505-2E9C-101B-9397-08002B2CF9AE}" pid="51" name="x1ye=5">
    <vt:lpwstr>V1rxIb32xrYlLqz/OyO5J4pInZQWfRtPtxxXFYf5M80Jipf+gxIeOtXofjQILOhAScDIdgWZEDsQv6ZzW8R2qbhmHCg/R3DHs01f6p2nIsIuCLEgSQ/OABP340q3AnRwvdsZrMV9/uvVLjt/WunaDeaHqVMCzL1M2jhhfyAPcToVutMVoxxyFri3GYw9Hx4uC1+HFwqXrWXAC5ALsvcgVn5fkojyp3GBdSXpTmU6RFFdZq4sxsSm1W2pVB4MCbf</vt:lpwstr>
  </property>
  <property fmtid="{D5CDD505-2E9C-101B-9397-08002B2CF9AE}" pid="52" name="x1ye=50">
    <vt:lpwstr>53vUfiuI0U8ojmKt5PeW0lbTMFrVmQyCR/amUqqS+0itdD70cMlFmTpolrxJvSBapCfykG/wFlx1hcDaO86+wTX+HpHjsXN65R1KJQgpo4UF7GCZeD98V3QHNCNw0+hP5lnnUSLZaJGvQb+CSJhXWeY+DkGKAYcNUeSYzf5Neogn56hu4XCTuyheLn1GPAZ8A+rOgsztuNlbf996USMlxyY3j+m0MGBUVPtH+jx0ZdinMEIdQxtwT9b1byCaYVK</vt:lpwstr>
  </property>
  <property fmtid="{D5CDD505-2E9C-101B-9397-08002B2CF9AE}" pid="53" name="x1ye=51">
    <vt:lpwstr>/Xqj6F+bab/7X47j53Zv1mTYCG3kTiB4MVjdzMwaztY5Mqy7w+j5NSPqRFxDdazwpqPq9gAzHowErvqpe0uMKEgTTiY/V4OTGoztnNDMahN9LSxUnCS3B0MNpjp3CLWaX/JcycjZEsFgtNU65LPI1E7GMbNIjBMYFTTbpKMTT5o7L7M/SedaAH/pfi3w4sMNkrdv3NIAJkZ1rQmdgCsNqykPM7BzU3qwjBoInfdIbzEpt8SdrncQ0vgL1uqguIu</vt:lpwstr>
  </property>
  <property fmtid="{D5CDD505-2E9C-101B-9397-08002B2CF9AE}" pid="54" name="x1ye=52">
    <vt:lpwstr>vjNOfvk6x6P/3Ngt/v+h3vzOCKLWRHpWOuq9sfI3Rx9lasMcmnUTXaShFC2EVbtlk1GEBbUOEHj2N5n20Zqr7xIqIC6J30Uif5ZdWmvOnjMSMf3i1CT01sJOMhj/2bESiC1qbKFx71t92l8BelDmCbd/b0FmtE4u6VYLoIjzG2Y+JAJsfCrWwPcrZ6Wa98WrTdNK5OgEfBUT/SuszxunhLtmMRQ2R1o2y1sXReIWj9DKo90TGkgrOeGS/VZ3azo</vt:lpwstr>
  </property>
  <property fmtid="{D5CDD505-2E9C-101B-9397-08002B2CF9AE}" pid="55" name="x1ye=53">
    <vt:lpwstr>iHz75ry9tetRnXBnzCAthKRZTLvYts6JvSYN0YAJY9HBOGbCY98AfvNR5mln8k67zUSdtuhZaJg6aGpN2u80BaORBC/iLINGo3TpHCiPg3IflwvJv6bxOPoquEoTIEBZI3DPeSIZ7mnrJ/Dv4ffPv3vCMMp2/smgIWgmmGeEsAKHp/P1xiSqf7wMt7vnOHCLsc6X9nfT9vYvT4uOEfYkEOVZwFcReM9S1GpVHVA776NEv+lkCZiV/255THp66CJ</vt:lpwstr>
  </property>
  <property fmtid="{D5CDD505-2E9C-101B-9397-08002B2CF9AE}" pid="56" name="x1ye=54">
    <vt:lpwstr>z3BGIxs/ctx/YnhSu4uM+p0hIL5AAVQZHC81CMoGZbb8kU54kzxFMtfuY5bLEOdnrWkKtk9zzFhJO4h4WuwsbcTjfuM6nq0XyUqBzjWRH8+C34l5NMbZYI0Rc4X7EC2azHI2A+fC1yViECv9fiNozZtDSDQjKwoD3wce+pVpyMyhgrWJXyR10vwxbmDfkqrQhtUpHcnDGQlhSU55dGiy8YYcjGflazbAOr6M+tqpDyAYs7Vuu55wbTOwNN9Es2b</vt:lpwstr>
  </property>
  <property fmtid="{D5CDD505-2E9C-101B-9397-08002B2CF9AE}" pid="57" name="x1ye=55">
    <vt:lpwstr>PhEAsTcROMXFyz+UwukCJC0H3r8FUa+Tluwg9jkzOM0KdVhLmNOnz+yckb+r4y1CaP4Xyg0+hIgCckcMV7oQ883b3kXAXtKiDT6M5pV4wzWNQNoEfO3hrmslNDjrYOBprMT+0t9ymq0kq26OTkq2955m+sMEAes/WHOw2q46oJiyKgnmOKD9JKQt1n9Dppzy3znQltX8uEnT6kxkjtMAQtAWvmfMaD/f8C826IRiGKZ7D0UGABfc+r2mGzSG+SS</vt:lpwstr>
  </property>
  <property fmtid="{D5CDD505-2E9C-101B-9397-08002B2CF9AE}" pid="58" name="x1ye=56">
    <vt:lpwstr>mD9FLR/aLWNp8Oy6Q29CMy+CgVv90n8NXL7vC0FKbfFXwR/eX1gJf3TzEX8ouHA3K/6tKcGhVzsspzBKz2x281tqsR2fi3Fzi0EDf1qtjIzArO+fRyoBP8deCdNYmS/WXmDRkOjNHkF2BdWfiWDI91daRgOGlAceLgcjFwYOx1xlIzaElQyD1wmWRZwxE4cgp3VRgZfbRT+kbfGmdbERyjDRwzBTRXEPML1Q+Qo/ZkKqLYE5uKWTvMVBQHptHXT</vt:lpwstr>
  </property>
  <property fmtid="{D5CDD505-2E9C-101B-9397-08002B2CF9AE}" pid="59" name="x1ye=57">
    <vt:lpwstr>BEOL9CBN6/931Y5c4mGKImZfzR9OO0RBlHmUwii5xGk2gOGBUKa3d8fcjt6B4G/wDPLNYOkNLWLoNYuuPAX7j/SDZp5SH0v9tSLbPN5lGbQ2hYUAuXB3S6B5HI/fh3nP+vEt/nTzKiq2vsRDLA79E5ezrBPF2ZL96sfNxtmRZBPog/0Y2krVzLWP0QebFwY2KuPkHWqOC5SIVgpgXT5LZ14vqFKcuw3UtpJNCxgNWkyNXbxFH+QNoEfujRXcHEU</vt:lpwstr>
  </property>
  <property fmtid="{D5CDD505-2E9C-101B-9397-08002B2CF9AE}" pid="60" name="x1ye=58">
    <vt:lpwstr>sXf0nl9AP2+iHIdmZry8Btk7xSc+hCku/f5P5O4AQwtHKdYoPm2G9Og1dXCsx+FMHZ7zXDv6fzCFsJ/GYOi78Xldv3SQnjL4jUCJ8QHY9xhKLf/LTo5rqEv6g2uo2wnzD0byChbpXeqOs7UrUrZenjscty81TCsStmFQsqWLtFQcyeAKAtE7joauWx2Sl9Vf/jYGssZ2hZ9790RlrOQBTPDwSQbRzNUcgmCrR/Vt77ZYyfP1EYh6bt0R2xsebRs</vt:lpwstr>
  </property>
  <property fmtid="{D5CDD505-2E9C-101B-9397-08002B2CF9AE}" pid="61" name="x1ye=59">
    <vt:lpwstr>/tvII2reoBTb1kFAdFIOhowX6ISfi9YrNbKWl69bRhRdlN6XzzGdyTuZLm4qZdWymW1Vmrj56JTrc2H+f41EEolCrKy4RbTbWV0mKvcJZSlZ0hkr333fnt3k5d3LK4XZH3F30IS8lNSWW8ICVN4VkHb9ZFp2JS4rZWoBlGdZ9Q5zB8Kmd/vPS/yb4GLq+7KD/i6rLmWgSB0vopYDzh7hU3+H4rlYZ++9lcrwY5NafBAlJBC/Kmvt3D8kNYmVniG</vt:lpwstr>
  </property>
  <property fmtid="{D5CDD505-2E9C-101B-9397-08002B2CF9AE}" pid="62" name="x1ye=6">
    <vt:lpwstr>L3S322mq3hdZajFmzvlMjkC4F7SJDIxDPHMj9CT7a7kT/Tgi3JEUAWFK3+pjWeIU2K8YNNH0jWZuH0aTMlvqUaL5oCZ39wx/UWxJgskSs6ZOs2sM2ThXm5HItACpZIMZAumlmL3UmdFtpRWFOOsd+vM08tJxc2sWjsxmPDw4Mgn2vq3Hk9DzmsoHm8WybLTgOiITWQBj3moQhCk5lVIjOuUdBT4YGBu5rdw/lJcu56ZKtdTj8cobIYtq/8NId4W</vt:lpwstr>
  </property>
  <property fmtid="{D5CDD505-2E9C-101B-9397-08002B2CF9AE}" pid="63" name="x1ye=60">
    <vt:lpwstr>CWUeKBxcYJggOhTepBDxuokBtfVj5pDanLhrfnrXqu4faP35kOBHW0SVOwmqA/VhJGwinyMU6djXo1cO7y+qsrdatDE+PWZGeP0vLIUo9su1+rppgRoz9xtqLsRIp+JVujd+qPN1Rr+wcPxmxB0XGl6q2oBlBlPrD63GUEmankxn9qvGv0zoEb4n+aXHhwFk7gC3gRD1aolGU+7tzHlp0yJg636w13xnqIeCfNVJ6pe33TfIkmXkUn5s99IVjCD</vt:lpwstr>
  </property>
  <property fmtid="{D5CDD505-2E9C-101B-9397-08002B2CF9AE}" pid="64" name="x1ye=61">
    <vt:lpwstr>F/xxsx813td9x7uR1ZLdJ+LIwDFutZ9Po97fHpej/eqwc2PGAquIhAeF01DdVHVv+M7Sip0sFZUQ8AsW+g5UhKTPL1CXQLOYx4J4fsxz5NDtzlGjE6t96fMZZbFIQ1TlEJpeTGGyiFGRn19tRgf468AykzfQED7D3p2RhD758AoxW3c+1s37eDRzxL/K6U5nB4DdUsaru1btP1p4yjiohKBqAb9j+OYWgUERpyV/b9+SfRVp0u4Vd9o1m0NB/PG</vt:lpwstr>
  </property>
  <property fmtid="{D5CDD505-2E9C-101B-9397-08002B2CF9AE}" pid="65" name="x1ye=62">
    <vt:lpwstr>Jkg4EzKd6AyrGRyRi6a6FqD+ENxXSCcZ1JUwU+rYCwMk1N5swFsj0XUoMzg3Z4NsGs3xg0xFOuJT95RTs2jGbBYnEXAQbgjDQM2ftHSJ4qhBJUZCuhinrobeU0XACVUfgFY1TiY/IgxasGGj1SYmWT729RcG37Y2ejnwVGGW9L+PPOsh1u6oNoMt8RJCjf2J9W5d7PDobXFrz5KIW6+AC2QsY+nZyrH2sV14Ac7fEtxctFpoZurhbL2c8LE5KaF</vt:lpwstr>
  </property>
  <property fmtid="{D5CDD505-2E9C-101B-9397-08002B2CF9AE}" pid="66" name="x1ye=63">
    <vt:lpwstr>h7oIcS7IXW5uUfWqF/pQ9w1ISW6fzJN27hEI/cf8jlzEaIFd96ZmdF/7bgB011Ibv67VPEKWtb3PHcrh/KWaP97/hKzXtEODnl1abIAR3Cqxgs+Xua1PnhZuPsAahiHlnEr09aNb/vZn4n4Dt8di7FLPztzkuJ4JBfH8ZL7gapJFXI1wOFvm6jo14rJCypFSjySL2PtnfS/zbtSR/y8+/lhoEB4YiWtXbxYzabR3x88gi7bmmF9OWIzt3Ss2L/0</vt:lpwstr>
  </property>
  <property fmtid="{D5CDD505-2E9C-101B-9397-08002B2CF9AE}" pid="67" name="x1ye=64">
    <vt:lpwstr>XGWx5JCfntNPQ2ZNBtxMVRSt8R2fv04AeQYTmYqL8BfPQJW6btRp760eZ4uW6Bj2p99t3gg9lJZh3k9AWDlpJWJgcv6qjLr8itV7vA4YfclnPAUxtzqTjvv0i3x7t+Ho6xo7bi6MTfLGE7/4sMWXM277Szla2fxxvhq2zMGRBkYhAL2KgeoexiFuP187RgE677B+RWaeoDIVJyHCmBgP+OB4EcIfJfakLOkgZP6hSm9PgvjEKGgHqJHB0Dv9lX5</vt:lpwstr>
  </property>
  <property fmtid="{D5CDD505-2E9C-101B-9397-08002B2CF9AE}" pid="68" name="x1ye=65">
    <vt:lpwstr>zZmHAx2esO6TwKAoRx8mkhcMjnnlD0WYMy6Rgkbai5galCAXDpnnxM6+wc67NX7/EQeQTXcY3gqw8n/MBNY0oINNj4K7cWjRpg26RnNref0ywke1mYAIY7jV24FGCBA8YfmzuzbCzFeDqt6IjuiOU2V0Bkgu15n3KnNgPwX8pzO5eF9gy03TgyGNT/xBdzgoALxsqM/7ww6vAYT5NQVUp8y4Xp9WoJCBSJyA0Os5oESf6OxWNeT6/RRAK/KjWTj</vt:lpwstr>
  </property>
  <property fmtid="{D5CDD505-2E9C-101B-9397-08002B2CF9AE}" pid="69" name="x1ye=66">
    <vt:lpwstr>AT7YzCuUeQUUrNb2D+ypkxafmnS2W7syRWHv1FccAUQXug4truyn869dzmbP62Y5DU4vKQtVm6sgPCGCVn8ZV4etVhaHiPwASmXJuZ+FZA4hzEtY8oVhpYRXOTVUbNodOPqOTHgNXB0wJ4718FZ7HsIBBE0Q9iEVyWuLuzQ4JLcPn6x9smRdVMz+3b5yZTaICLfZ0ivC5s7M8zHpuW/uxFzgDikthZUOUAbfCJ/CEPh3yn5ENsSJg1B+nIEMG38</vt:lpwstr>
  </property>
  <property fmtid="{D5CDD505-2E9C-101B-9397-08002B2CF9AE}" pid="70" name="x1ye=67">
    <vt:lpwstr>0ThYlQZcznq9mJXg/DJbQ+zvurkcy5zQB2JbpHURHZEVcNb6yvrB8IrUx1ibpyydBtV3trWvsIhbR4znut0elL7IjZDdJ6qS2gWwufimaRe6IwCQcz3Mo9bNCGn8AKeRBGPa5nzkN89MqSBRHr3aZAkeYDCxo4Hok41BCCSybFqVfoZC3g5G2qy4e7Z6RpiDlLQZeDIz1P+NBf1aNCBz27j65rxaNhzte8myWqK7oL1FJgaCxZC5xCR7YtTzTT5</vt:lpwstr>
  </property>
  <property fmtid="{D5CDD505-2E9C-101B-9397-08002B2CF9AE}" pid="71" name="x1ye=68">
    <vt:lpwstr>80hZBaNP2I9B7kmjipqf8wtSM/JY1W4KB+pneQNqpwC5G3lXpfZSiQuNKGdF8SwGxNaHJqXoBRpUDI024bgK8OouQn/WEg6MM0aNLYor8gwCm8FlToGcd5+LoaDDVLzlZH7upbDvHLbr7xBLflCshLw6MX3xiULQljr44+2LKpOdtIPaeI9C8Dkmx2qmbMBPfpw1NZbMAGW2dTan8XmzAjflIDHB+O4W1cqKOEwXWFHrdBidY3ezVFh/4ubaua/</vt:lpwstr>
  </property>
  <property fmtid="{D5CDD505-2E9C-101B-9397-08002B2CF9AE}" pid="72" name="x1ye=69">
    <vt:lpwstr>kh1ygJPTbjplCUWRxijv1TZBxpNDVwg4tOFO3F6ZM0DvVkM0juVV9aknUpRC4e/iSg9y8GAjlxiGZc1WxN8D5HNTD8hNZ4+F9x5JYbVWY10wdkcvp5H8vpsmSjbv21ZfPBUZnuwExPzPFCmkidYOtxFYQspnEL+vvoCfaBHZARmXsaqzFhyR/O0Uai1vKgaNa8w/DNyHoWbPfmG6Zyrcm4zWy/EP2FMjJSmnDVmBh8GgcA2Bq3USjnMqGIGfiHy</vt:lpwstr>
  </property>
  <property fmtid="{D5CDD505-2E9C-101B-9397-08002B2CF9AE}" pid="73" name="x1ye=7">
    <vt:lpwstr>XjBQ0rRSWApyOzdXj+hOISisfM/DeN3y0Rn/rAVH2piF01QwNr7ClUbo5pZ4onZodnEJCzLY8L6fOj4T5cfwqZzXvfXC0q0X0qenMmUY/GeRjN6dfn1q+37MpwvFqUswWZ1aic/QIM5rfb6ywJt1SLteb2cgjf+5swr5U8v858EO9lehBcnZKIGiGeELda1B8CKslPBBlfXEzx+f939Q0zZc4Bw40IraEc3ByPrB29nesyg47pt31cDowZb/o28</vt:lpwstr>
  </property>
  <property fmtid="{D5CDD505-2E9C-101B-9397-08002B2CF9AE}" pid="74" name="x1ye=70">
    <vt:lpwstr>xBvGhHLucM5yv5ssNOxFcN0AiPEuwqFEbbO/jm3+WZcMeOp58gNN13DE6eunBEgzSGf1BDW9cfYu886pab8Nf1CSlJbgTMwRKVZYOK7tvt9u3CRmsx7giuFFDzfX/xCwjUWP8EZi/Fe+W9PCXgmd76e5FdKIdERWy8bsbfWLSrCi0apHxyw4NkBlaszsabeGX/YL1wtaYBdIBUrxUtWHscSupDq/40lY4UuAdfyGuFH1tV5Nyb6I5wCj3e1m/p8</vt:lpwstr>
  </property>
  <property fmtid="{D5CDD505-2E9C-101B-9397-08002B2CF9AE}" pid="75" name="x1ye=71">
    <vt:lpwstr>wVZ0nS0FA80g83bCGnOunFVZKIT4P7h7conV0McYnd9yNzdH9TKfs9DvhuHUZ9EjJXzay7sbuiaQ+27ob54KugDuXwwDddOBDg+4+0x0o5AoxFBotir5mRtVONcEX1Yu1/RI0B4+Pq4M350DuK74M/vmbIKO3ddDkBwGIIroLwxq7QZXLJ49eNrVnek9FDZdgg1CdRS9rLPgY+7oPD67+S1X3UW9a/8qJS1Q93eFWCVSbf9q9vLadRfjPFQwviu</vt:lpwstr>
  </property>
  <property fmtid="{D5CDD505-2E9C-101B-9397-08002B2CF9AE}" pid="76" name="x1ye=72">
    <vt:lpwstr>JJ5sn+hA5JSM91juquT9HPryHINWh+FIQ5SsODlAQ+iSVprAs9PP90BMY3BHbzX6DfGMUybpD3pyv2zzm+3WGvg0qF/YKZLrfnugnL/8d3zhpAk/lGJiEUnMuREsZZcHjffRzx9dWlVDVH5ypx5qR4pM0IjqCPWn95KF2IYkk1UFwCqrXh6a8UsGa+brG3pYUFNj7oUAF1Bq9QMdTUD54mmSgj+4Rws3S0VseCFnXoZmRvQat0/edPJ95aeZIwU</vt:lpwstr>
  </property>
  <property fmtid="{D5CDD505-2E9C-101B-9397-08002B2CF9AE}" pid="77" name="x1ye=73">
    <vt:lpwstr>F4ixxRQ/Ny++r2dfu0MFGAMjaWJO9UST1+thX8DQGF/wCuA/DkHSCRoEjUKBTPmiHxB8PjpDjwnECAg1VjfuG7fGE+dpJ5JjVR8JVXgh//cPSPR+66B11oI4lUV6L+h4W9OVNq5jTXaIMno+nKoms43ynxSzi+xIVXUCngSq/KKEewXxEDaBMVQYDePfN926BsTEwxF72r5Xmc7h3Yl5nN+7Xf2/Ef9q7I8TVOE9RpCfr6rdl8W+hEKjpJl59/Y</vt:lpwstr>
  </property>
  <property fmtid="{D5CDD505-2E9C-101B-9397-08002B2CF9AE}" pid="78" name="x1ye=74">
    <vt:lpwstr>bP75ptVTPwpVTk4fv7cpeC/4jg3eP8NaZukjRtR6Ie7u7o69mv9luCMHz3pZKvfPN5N36ezvb2815kkJ+PzoOPy+HdTtLefNMxWUPJhIB4v8C4wfXslGdCSMcZY1KeP1pPNb/gc+YvtkVkAE3eujdtE6UNzZ/v0bl1THXa1uHozcHImkhCq2Ws4ZFQxhwyJrvqZo7h92Hf6kFBTWBxDIrIUCfEQscUmPo/9OsLk1mOVW7kMK9wRj8c2XTGhOzM9</vt:lpwstr>
  </property>
  <property fmtid="{D5CDD505-2E9C-101B-9397-08002B2CF9AE}" pid="79" name="x1ye=75">
    <vt:lpwstr>8Y5xiKZG4NG4otXmf8MrA08v+8aHhtJIuUQAIOQG8a08YB+FbbxNTa891ue46a+WXjO+v8v8wpBh/imrdanPyokXz0GvrvcgY9FGQjVcVfzFqGXjPJJlLgDC1/9EgyZrNltzoTDAj4yoknJo9IzOWQSON5rzNvQ4B1EJpKhDAjqwMTBRQcIvij0eQb7Zjk1Y/xdTacOxXlocRPUtc/q53nXMxbpdR7nF4sg/3pYz+pPzsuLXK3czglDVfySuKre</vt:lpwstr>
  </property>
  <property fmtid="{D5CDD505-2E9C-101B-9397-08002B2CF9AE}" pid="80" name="x1ye=76">
    <vt:lpwstr>ELhEgGzr/Cy0XDIO/AAm+fwdqf4sCXhmODXQIl3TKHPBtSBCO2fpdiDUxYRXrl75belFEI0nDRhrYPV8pgmikNGyUomDTM8pejjPslioXyZW9Nj56A4tRVzcEN35yWlJXrXJeqguOnMH5ZQTHrte0iLFuUn287gt3SbtSJukOGmzxVAD+fHRgYP2QLbYHJHOUGJN05q46v6dDiS6zO2eO5uakQLdlze67qX4CCj3W9E9pESwYiVr+/xLg53LtPN</vt:lpwstr>
  </property>
  <property fmtid="{D5CDD505-2E9C-101B-9397-08002B2CF9AE}" pid="81" name="x1ye=77">
    <vt:lpwstr>4TJfvgwcZZ/6HzKDCQtRRi+wX84a3fqrfA3ur7jbUwwA8DZ86Q/5vquz8u+GFnn4KKo3nNUEIKaOxZjGhschDI0RL4VfF5zYfFKfBlCgJZHQZWRpGJ2GX2joUI/r2Pc/zZaQxURv/fmc5DiRICJJwl6yV3ZxFyYElXd67TktLdxSq7yYYeE9HJu+zfusvoAoQBsds9hNU5JVldJdAXInrWpDL2h7WwOxY5ebTUWYYqJFNqaeae9yUW+L8PvWJb/</vt:lpwstr>
  </property>
  <property fmtid="{D5CDD505-2E9C-101B-9397-08002B2CF9AE}" pid="82" name="x1ye=78">
    <vt:lpwstr>5fcE1x7OECQy7ydP28n12CBkmo/B2xKfDOC77JLzfzFycBy44PLVPx9KnkSF46NIww6NdwWSXYjEJrOmkeaLu6uDJiSTIvTnf6ETrrD3w7YOgeIa1QASpdLEMna7Vfd3dq3y1J03huGkT5ElzqjehbqC/HsCU6teD/q6MM/COl+ZHzJ9A3HTkebdm2rDQgo59VZ1CjtHQmIDv9tKdYLy55VraSBZdqbBDJQOANy/kntH9AKkkrTcyC05/Ylw/LY</vt:lpwstr>
  </property>
  <property fmtid="{D5CDD505-2E9C-101B-9397-08002B2CF9AE}" pid="83" name="x1ye=79">
    <vt:lpwstr>QNlUIsr93FQ9DlTNgXMZvaY57LXBziN7Fw/hfclrBpklVN3SbHKQlBHdqJfKfq7wCI3ip0+8DnUqyMnujTXzQchZH0kePJKp6nr3vGmNGUtGhYJjDyWN44l184kKvBt9bZi1qIJznN5I9ewnnonBGe3mtK+EgtGBvj9hS3uo12GhWFpPvzI1W5iYEuxRgz2zDWIbCsI38OqaSubOI2g1NLcM6q0sF37XkPwPeYZivFM3WkBZrJfhKi2WTBLK1RT</vt:lpwstr>
  </property>
  <property fmtid="{D5CDD505-2E9C-101B-9397-08002B2CF9AE}" pid="84" name="x1ye=8">
    <vt:lpwstr>H391xfNfW6dX9P11FuLQS59hK0AufZITCbVxJM8blN4XRs7lVFCTnVL00namlwLP4F37fiOjXgcBwxLzTu8IkWRVZeFGrf+zzPOvKoisuX7QoUnSPHB+tLI0m1H2eLeStrjahUmeMPw1ma9/CtY2VsN1uSspsvDUgJlPRKSW4V6P7E1vCGPiHcCH3crUTKCdnMdDRizNXsVxWO81aqmfzOqNdh7efjSWrh02H2nnwiYR2sJbwb8n7HRh2/B6CM4</vt:lpwstr>
  </property>
  <property fmtid="{D5CDD505-2E9C-101B-9397-08002B2CF9AE}" pid="85" name="x1ye=80">
    <vt:lpwstr>Rp42v9KZ/CuF1G/eTJUIgXHQ1w9+hzyv7AVlOI0efBNY/GEJUCKCYEAd9/KDMWTXC+obwWf2GzvbTSK4N47s1St1LS/L/sNM2y+RJDKj68pgRBFdt0HeYtTVm4HF+NIWsNbX/Axgs8e9rNH9ge3Y7ZsRnnUm7sOIwBejzQh3XMubjpzhsIGa/NqhBah+MWNgYP2oBQX4l9Zxyq46fkL3SmYHcEhDzqEiolfxn1k+DGdQ7XbBB1xphr5ST8CbGUx</vt:lpwstr>
  </property>
  <property fmtid="{D5CDD505-2E9C-101B-9397-08002B2CF9AE}" pid="86" name="x1ye=81">
    <vt:lpwstr>38Ff+eroD4C9LRibPRdwasa3hO9NrP1OAt6aiP9gWhvMNMOZEbrGCy1CVyM1zGGnsZ3gifV4h2vGMLgriq5TYZ/rG8LDjph+YpL8dVENNjXCl8G3A350JBryhYrCR67UBS5vL+Hwgb4woAGsnv6Jc6J+173LAmGmQe+Ov4yZY+PzfzikrWC8/w6f1IAqACOP2x9rgcB04GkCcKXRsD3d0pjx16d5g6FvboAq+Ms9uSwMqUJ3NTioBM60pylGezb</vt:lpwstr>
  </property>
  <property fmtid="{D5CDD505-2E9C-101B-9397-08002B2CF9AE}" pid="87" name="x1ye=82">
    <vt:lpwstr>O0KaLKQfk+535NREwpjkxoPwhdtFmCb+7oW4qKwBSUzUkJE+RQaGpyhC7CRJNuLTswXaCSBOIlJWZ+AXLYqgiXR6+EQrBxtMtEN2Dvr9ft4JjojMaVtlhftuhx2F/r9LyivG1UjY02jtjqGIgNLo/Bn1yR9N8EXet4cyjanvqqVSfhwzjY4rFqiaTuhft4XR4hW1IzLqTrQaMLi4DU2GSi5QexfKO4I0uGfvQNXbKO6h3mu7p2DC16J7Lekha7n</vt:lpwstr>
  </property>
  <property fmtid="{D5CDD505-2E9C-101B-9397-08002B2CF9AE}" pid="88" name="x1ye=83">
    <vt:lpwstr>QiyAckVMX+LBM70VM9TpFsggHoVmHSY/DN+er3Vn3kf5fEBmoHqQNdM1SA9IP0Hec0pznr69kQJGbwLXeT+CyYfEUMqJ8zHT0giLh1RFdAgY6emVkhJfcgr3KHAmTTF4I3yzPxlLGIlhRqbdsvk+aZnE4HeaaGMJCQw3mU/H1grTikaoejDxuHbb+VcKqUbrTiotSgaPMjGCRyniE3xzBzr6MvfxiIU6+s2R8DMJ7XHITG3t0gclXvQx0004y1l</vt:lpwstr>
  </property>
  <property fmtid="{D5CDD505-2E9C-101B-9397-08002B2CF9AE}" pid="89" name="x1ye=84">
    <vt:lpwstr>cjt/Saon0meYHZ6IBLkPlObQsPsETLIwCzKxOZwdE+jes8arQ8zqVFCFfaXIhperBJSTwNtkkGFM0LsfuLpBioRbYR1ZDkytyJ+jIFzVCf4+zmIsuAZroAvIUwj9OUeTyOp5/5SfAywZA8O8ACqdOriOUImQDivhk5cs6BifYUi3MLPTbqjHHIlyglWaRN0tIBP8jw2u6M8l/BAQ7hmFRP7UUx0vBAE1YsJnnW8ni+mWmBk30X34Kb+BtyBNXeX</vt:lpwstr>
  </property>
  <property fmtid="{D5CDD505-2E9C-101B-9397-08002B2CF9AE}" pid="90" name="x1ye=85">
    <vt:lpwstr>v2dEF8xWsxfJEJzTgQBpQ2U+Iq1YLgHJBm64A2YF6G5ejFc2WUwdZytRpft6y+HBaKDBrjgUx2QA/HE6n4Je05vAGRGWe4jtViVj4jDJC2n0KXFWwHIpTj/SS903O8FPMkqVd6HHbW90nha03JVyTVSSbXY+4gTMFtIrzeJdTszZryGLzFws4r1ZEaJ2VROP79kgnMmFTJEqjnfu5Zr4eESpD32X/bFweuqzXtV8CYJvrDWtK/pKWSMWFA7QC8n</vt:lpwstr>
  </property>
  <property fmtid="{D5CDD505-2E9C-101B-9397-08002B2CF9AE}" pid="91" name="x1ye=86">
    <vt:lpwstr>AKS8DB237BTm3b7rJouwCh/4u+thnAV/ECV9nGsxeLDgJ/KQtzLUXc3IhP5dLnGsCF3Gy2Zl0KELEvFhe+V0j58lc7NSfwEbqgTvI1vSAYcxnS6kDEELjv52vwvc15wBsFaSUSWebsJY8+g+wEYHPY7s7ZQka/2AZFoc8uPbzIeLy55PcYHdp13wuHfRJ4V+jP7mS++P2/g/kAnaEDVltfpJXnT9bTJbUjkOJnS2OcKTQBpurYpsQnuHgE+NafN</vt:lpwstr>
  </property>
  <property fmtid="{D5CDD505-2E9C-101B-9397-08002B2CF9AE}" pid="92" name="x1ye=87">
    <vt:lpwstr>CZiow6kUSy1uEyESI6qA5UpJ+fo9m991oyhYUismVO3DwNrwA8PZKnwYpG/DGVYH5xGKaL4hb3QCk4H74IcqgvXqEeRl3IKAHNU8t40GmrC9hQdDiCCqzI1mw1+uhrfLyRpjhZolM5DEVHk+6vFimxs36E+e6bgWBnfVX7de0qFM039ooIJRvlTwdCNm9N1oXmADeRqgCSBqeR74hedsT8haxUy++TEZuTpl9K/i9Q8Tn1fgPAjlxnx1yLaRbth</vt:lpwstr>
  </property>
  <property fmtid="{D5CDD505-2E9C-101B-9397-08002B2CF9AE}" pid="93" name="x1ye=88">
    <vt:lpwstr>IXub5t2co0mDBCCsDK9ZblT1msZqTW3on/jMIGRmM5WOatpLdw87cDsvJr4xTEg8M+nwZ66h8KnEmPSa5l8QB5Xz2IAMs4Dr8f56Lw+3EKwrJpDWL2lYvpkz/6Y/2t0M4eBDb7nqNEFJJWLZ7fApbVqdVsPnnNXIdWRAXbicGv9n9q2Di88MrgJvr/Rg/7ZeL31XHuz87eFVe1OjSDIpnhsw2erOvbjhQatmdaI25d1g+QNEqe2E75qSC/nK2Fb</vt:lpwstr>
  </property>
  <property fmtid="{D5CDD505-2E9C-101B-9397-08002B2CF9AE}" pid="94" name="x1ye=89">
    <vt:lpwstr>8WRTXD//zBajGVtY3PmqXjSzS9BtgeCwTTx2P+mC7x/0bZIHw7GflAcrx4CZ9di2zSoESnKB36y+xGt7BVWS/C8AnkMptGpOlUmIaBIedFm2CjM1gc5oSlQeL0krkU76iZJIjIuLq9Yx2tAUXaGDDVH9T9K0MnwF6FxkTfx4Av5mTtBWCNgJEuL4jNNu2AfUKH1KdKPZhLwdECiVe6N+JOkQLdg/nH444CL233RikFmsalwcgjAmUrU7F50af2m</vt:lpwstr>
  </property>
  <property fmtid="{D5CDD505-2E9C-101B-9397-08002B2CF9AE}" pid="95" name="x1ye=9">
    <vt:lpwstr>5xZMfSrMYHA3fNXxoNDzV7iDy37wdIei5SMGEckDQ74FJPRpOBJoQDCm95cgQI7Ao749T3Z/aS1HWhNxPp24IEQ8jxdlgOQdQwNnHkBPZUYUysXmneBF9lV/wrgOIpRwpo6BdVHwulpqKOpBfNW1/94XKP0YRhXiNfx4zdJPNGtysnyurA1/OwWaZXkk3lhCjYir8OxDjbAh5ZChDTMMXRhShXFZZj4OLhD/z4v++nSHP3SjQAnmX/9eu29ktV/</vt:lpwstr>
  </property>
  <property fmtid="{D5CDD505-2E9C-101B-9397-08002B2CF9AE}" pid="96" name="x1ye=90">
    <vt:lpwstr>cM3M1z+RxUeHZpxOLCdeRYpT69fWAPzUcvqRDU0F8XuFfFQ6j3XaLCeHr5RlrZ35G6YagfRo8QDn6yZaC7jBsjRQaliJ6aixiHL6ZkD6bhXz2VqYSxIV7yVaNyz7g8HIZNL8337WcLVnItbqi1DGMPH3GX1MkwZ7G2vJlBp0Tcy/Zb+DdP6oeUN/DPMLPa0/0fODzNiqY2Y1dEl1cb/+WLjUBfTp/WzwHDpIChwLtQ8Qwe37noSKGNXPwGFPDCy</vt:lpwstr>
  </property>
  <property fmtid="{D5CDD505-2E9C-101B-9397-08002B2CF9AE}" pid="97" name="x1ye=91">
    <vt:lpwstr>AbPOHEWIKbLhqNDztFwOaRj0DR7oJzi77SwKJ4DJ9iDm7pRX4WXcbXGLheGB+8lrKXy7iNHLqfO3Kt6LWsBWiY86YLwN9CKxK/0qI/FnriE+JcVq7Z5RZqDaeQJyyrgALmZTMzCOZpLkJlNq4rpRzAa8TBH8y+T+cs5SSCMTQKBQDScQyXCGYa6aOOwwd0PUJngUT2OA3giTyR9TaapzK2jsPqZxhwUZELkGzk4F1sug4y/GR9qNMfLTU+nnmd4</vt:lpwstr>
  </property>
  <property fmtid="{D5CDD505-2E9C-101B-9397-08002B2CF9AE}" pid="98" name="x1ye=92">
    <vt:lpwstr>6zXooT/MPbEAZDK3Zr6cAmv2+5LithKVp2YQCANhUoKRjy5z0e6iUeUcoZm90xhIYf/QSP2jhMnY8BNEWCxp8dhPTsPl//erRuUNO/kg63REnHtzJp5VRFUiAPiLn+IZEajB5utbcseAPiuMLiN2gxZgVCe58EBb3CV/Od2cIy02OJ+K8p1iAyRj1sqvTbpxDyRmnQxijfzMGHm9xQQZppWA3gR+eZVAWEKya9dFDAI+OhLLB7Bm38NnuGhopBG</vt:lpwstr>
  </property>
  <property fmtid="{D5CDD505-2E9C-101B-9397-08002B2CF9AE}" pid="99" name="x1ye=93">
    <vt:lpwstr>WhrnkBSQfjmnuahzhPh02xjqoLu/s6ejhSJnGZIk6Z7L2IJrH3mmzKkawtXpCAn+o2kRFVykW0vh+k44y6936kCtulrneJ2yz9npOO7dlPfPdtfcTodwoojj4zBsvlxJc3vzSi11VSSwBXnpiU6McVXfhAU9mfWm6MBAMAcLhZzhIabkj/aIdcTu7hKKkPmKr9TG6UsLFgV3c05jpXz4fx1iFadwLEIEILcOFw08IGEQ3XkaRjI8bYci93ycWr/</vt:lpwstr>
  </property>
  <property fmtid="{D5CDD505-2E9C-101B-9397-08002B2CF9AE}" pid="100" name="x1ye=94">
    <vt:lpwstr>V2IoEPrWE6JjkLDMqLx4V6/zCqYvL0Mis0jGBflr7zyYYxWFrlhskI9Nl4jt4Hx4jSW+hsw312HKbtrv1YBQZefdFksOJjiLk6PZnAwfc5ft6B5oBsh5+9TkmmzONQNkl9uXuo5OvDO/DjRFl/XwrI+wSmhxha5BCEdUu7I/jlTP/svYrf7IJ0COLOqZjiGp0JfA9w9TPBCH69TyJKNvqkFt2Ni2g6KaKBNJrIdV8nmgobAIPiIOGAJtLXa5FS6</vt:lpwstr>
  </property>
  <property fmtid="{D5CDD505-2E9C-101B-9397-08002B2CF9AE}" pid="101" name="x1ye=95">
    <vt:lpwstr>pZwygWl/Gm6IcPGn33KBsRclzZyRfqo/Pm5ds8CzuXJ9YRWs1Iju9/ivwN4f5h6UB5h6U09jIXR2kZh6YzTZtmmjtKO5Igp6sJfalMfxct6cNueyzYEY1dgZWAiYUHABRgdMCn9qd7DwUEdmcBn/Q05A0XE6ocrB3PDf5TBlv1vaCuZjqZBGaX5gXv1jMivJEJG8QV7lA1/1jOzKFwaTJ86hF4MEu9vIweYXAlQP+aDeVNGDGSmSrQd05uQuoZ5</vt:lpwstr>
  </property>
  <property fmtid="{D5CDD505-2E9C-101B-9397-08002B2CF9AE}" pid="102" name="x1ye=96">
    <vt:lpwstr>ux5aS9we7OzK3jC12wXrwzFHx6dNAHqU8AaY6s3XaAKbUtvxo9rewPfPtyeAo3B8hjHjxfCHQyOKWrIY/UvV3MuFx2Ni2bPROsB+6uIwbq4CX/yJxjvUQ+UjZGsjOx+OYc6ZpvsrIwDUpHRlxjbwy9fn1uiu+Pk5bUhNrLL5r9s6qDAIpnQJXb2ivl2BcMEDWk0fyg9iVZaE8Gbf8+jC7SseBmjFpKoWMzaGwj5GVcw6BVlBm1uo1g06IO2i0jz</vt:lpwstr>
  </property>
  <property fmtid="{D5CDD505-2E9C-101B-9397-08002B2CF9AE}" pid="103" name="x1ye=97">
    <vt:lpwstr>WgW6ORNGtT77y1hfhJKddVafK6hG5MrwwCWMxNxubjTghL6JsvHFxagzm2wv6SNZv1vG7iQ3jZTZ4NTBAzRsUWTzQiIakcrp9U+MCiCUnZvu43j5UYUKIlYoQkWbw0PFyeApfnSETX30uv9xGXPzuPvNzXigTXZuM1OC3kBWGuqRqtNzuRtxo8W1SMhQ1j+u3nTvOh49Gxp/GNg5BVQfYvT4L/uj8Vn3xu2KAeg7qOSKTrJOprUAgMGptSYbf5y</vt:lpwstr>
  </property>
  <property fmtid="{D5CDD505-2E9C-101B-9397-08002B2CF9AE}" pid="104" name="x1ye=98">
    <vt:lpwstr>+NPc2oXiBSQeCxJ+0tJd6Tpfbe13Jynw94dOky9XsUpuijSHkJ5yLR6W8MA6i4+5BYVfnLeo98xc4S8CsOZbwVi8tMpq2+X8z121haUvBZ1ezi+kL3lajg4/7pizxO541JDyQLwiK6x3GirV2kHyV/qYZ6nYj/Wg48EcjmdBiRy8mNmf0Ce5UGMesUEsMU2sdUgXu84ZoEtl1RHTXqD/ShVc/588Y5HSSxp/uVcw038PV+2olbs6x9aSm8bn8jL</vt:lpwstr>
  </property>
  <property fmtid="{D5CDD505-2E9C-101B-9397-08002B2CF9AE}" pid="105" name="x1ye=99">
    <vt:lpwstr>wOs3sTFpcQe26LcrX7cs9PpIlkk4XYt105Vq38TyO//bVDzQxHeeA7ElpM+o4HDsTCTlyLDVznfAZZFyyYJDOn/BEQLZAk941G8VcoFKEguKxVHF4qZJDdNXeEdbPpZZ1ikmIxZx2qrHS793VgRnC7OnWxNMvShvy7hnW5ML1q6HTF3u4mhQNv13aj/bzjLdt6VvnZMMNjkpNJJxi/GSIfuGflhM9rnR4IXfL2RBopvRIoe05U/blSeyMlbn/H9</vt:lpwstr>
  </property>
</Properties>
</file>