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divdocument"/>
        <w:tblW w:w="0" w:type="auto"/>
        <w:tblCellSpacing w:w="0" w:type="dxa"/>
        <w:tblLayout w:type="fixed"/>
        <w:tblCellMar>
          <w:left w:w="0" w:type="dxa"/>
          <w:right w:w="0" w:type="dxa"/>
        </w:tblCellMar>
        <w:tblLook w:val="05E0"/>
      </w:tblPr>
      <w:tblGrid>
        <w:gridCol w:w="4520"/>
        <w:gridCol w:w="7386"/>
      </w:tblGrid>
      <w:tr w:rsidR="00D209E0">
        <w:trPr>
          <w:trHeight w:val="16198"/>
          <w:tblCellSpacing w:w="0" w:type="dxa"/>
        </w:trPr>
        <w:tc>
          <w:tcPr>
            <w:tcW w:w="4520" w:type="dxa"/>
            <w:shd w:val="clear" w:color="auto" w:fill="DDF0D7"/>
            <w:noWrap/>
            <w:tcMar>
              <w:top w:w="0" w:type="dxa"/>
              <w:left w:w="0" w:type="dxa"/>
              <w:bottom w:w="600" w:type="dxa"/>
              <w:right w:w="0" w:type="dxa"/>
            </w:tcMar>
            <w:hideMark/>
          </w:tcPr>
          <w:tbl>
            <w:tblPr>
              <w:tblStyle w:val="divdocumentleft-table"/>
              <w:tblW w:w="4520" w:type="dxa"/>
              <w:tblCellSpacing w:w="0" w:type="dxa"/>
              <w:tblLayout w:type="fixed"/>
              <w:tblCellMar>
                <w:left w:w="0" w:type="dxa"/>
                <w:right w:w="300" w:type="dxa"/>
              </w:tblCellMar>
              <w:tblLook w:val="05E0"/>
            </w:tblPr>
            <w:tblGrid>
              <w:gridCol w:w="4520"/>
            </w:tblGrid>
            <w:tr w:rsidR="00D209E0" w:rsidRPr="0021797F">
              <w:trPr>
                <w:trHeight w:hRule="exact" w:val="8700"/>
                <w:tblCellSpacing w:w="0" w:type="dxa"/>
              </w:trPr>
              <w:tc>
                <w:tcPr>
                  <w:tcW w:w="4520" w:type="dxa"/>
                  <w:shd w:val="clear" w:color="auto" w:fill="AAD89C"/>
                  <w:tcMar>
                    <w:top w:w="600" w:type="dxa"/>
                    <w:left w:w="300" w:type="dxa"/>
                    <w:bottom w:w="400" w:type="dxa"/>
                    <w:right w:w="0" w:type="dxa"/>
                  </w:tcMar>
                  <w:hideMark/>
                </w:tcPr>
                <w:p w:rsidR="00D209E0" w:rsidRDefault="0021797F">
                  <w:pPr>
                    <w:pStyle w:val="div"/>
                    <w:spacing w:line="620" w:lineRule="exact"/>
                    <w:ind w:left="300" w:right="300"/>
                    <w:rPr>
                      <w:rStyle w:val="divdocumentleft-box"/>
                      <w:rFonts w:ascii="Trebuchet MS" w:eastAsia="Trebuchet MS" w:hAnsi="Trebuchet MS" w:cs="Trebuchet MS"/>
                      <w:b/>
                      <w:bCs/>
                      <w:caps/>
                      <w:color w:val="343B30"/>
                      <w:spacing w:val="10"/>
                      <w:sz w:val="60"/>
                      <w:szCs w:val="60"/>
                    </w:rPr>
                  </w:pPr>
                  <w:r>
                    <w:rPr>
                      <w:rStyle w:val="divdocumentleft-box"/>
                      <w:rFonts w:ascii="Trebuchet MS" w:eastAsia="Trebuchet MS" w:hAnsi="Trebuchet MS" w:cs="Trebuchet MS"/>
                      <w:b/>
                      <w:bCs/>
                      <w:caps/>
                      <w:color w:val="343B30"/>
                      <w:spacing w:val="10"/>
                      <w:sz w:val="60"/>
                      <w:szCs w:val="60"/>
                    </w:rPr>
                    <w:t>RaCHID</w:t>
                  </w:r>
                </w:p>
                <w:p w:rsidR="00D209E0" w:rsidRDefault="0021797F">
                  <w:pPr>
                    <w:pStyle w:val="div"/>
                    <w:spacing w:line="620" w:lineRule="exact"/>
                    <w:ind w:left="300" w:right="300"/>
                    <w:rPr>
                      <w:rStyle w:val="divdocumentleft-box"/>
                      <w:rFonts w:ascii="Trebuchet MS" w:eastAsia="Trebuchet MS" w:hAnsi="Trebuchet MS" w:cs="Trebuchet MS"/>
                      <w:b/>
                      <w:bCs/>
                      <w:caps/>
                      <w:color w:val="343B30"/>
                      <w:spacing w:val="10"/>
                      <w:sz w:val="60"/>
                      <w:szCs w:val="60"/>
                    </w:rPr>
                  </w:pPr>
                  <w:r>
                    <w:rPr>
                      <w:rStyle w:val="divdocumentleft-box"/>
                      <w:rFonts w:ascii="Trebuchet MS" w:eastAsia="Trebuchet MS" w:hAnsi="Trebuchet MS" w:cs="Trebuchet MS"/>
                      <w:b/>
                      <w:bCs/>
                      <w:caps/>
                      <w:color w:val="343B30"/>
                      <w:spacing w:val="10"/>
                      <w:sz w:val="60"/>
                      <w:szCs w:val="60"/>
                    </w:rPr>
                    <w:t>EHIDAOUI</w:t>
                  </w:r>
                </w:p>
                <w:p w:rsidR="00D209E0" w:rsidRDefault="0021797F">
                  <w:pPr>
                    <w:pStyle w:val="divprofTitle"/>
                    <w:spacing w:before="200"/>
                    <w:ind w:left="300" w:right="300"/>
                    <w:rPr>
                      <w:rStyle w:val="divdocumentleft-box"/>
                      <w:rFonts w:ascii="Trebuchet MS" w:eastAsia="Trebuchet MS" w:hAnsi="Trebuchet MS" w:cs="Trebuchet MS"/>
                      <w:caps/>
                      <w:color w:val="343B30"/>
                    </w:rPr>
                  </w:pPr>
                  <w:r>
                    <w:rPr>
                      <w:rStyle w:val="span"/>
                      <w:rFonts w:ascii="Trebuchet MS" w:eastAsia="Trebuchet MS" w:hAnsi="Trebuchet MS" w:cs="Trebuchet MS"/>
                      <w:caps/>
                      <w:color w:val="343B30"/>
                      <w:sz w:val="32"/>
                      <w:szCs w:val="32"/>
                    </w:rPr>
                    <w:t>BOUCHIER</w:t>
                  </w:r>
                </w:p>
                <w:p w:rsidR="00D209E0" w:rsidRDefault="0021797F">
                  <w:pPr>
                    <w:pStyle w:val="div"/>
                    <w:spacing w:after="200" w:line="340" w:lineRule="atLeast"/>
                    <w:ind w:left="300" w:right="300"/>
                    <w:rPr>
                      <w:rStyle w:val="divdocumentleft-box"/>
                      <w:rFonts w:ascii="Trebuchet MS" w:eastAsia="Trebuchet MS" w:hAnsi="Trebuchet MS" w:cs="Trebuchet MS"/>
                      <w:color w:val="343B30"/>
                    </w:rPr>
                  </w:pPr>
                  <w:r>
                    <w:rPr>
                      <w:rStyle w:val="divdocumentleft-box"/>
                      <w:rFonts w:ascii="Trebuchet MS" w:eastAsia="Trebuchet MS" w:hAnsi="Trebuchet MS" w:cs="Trebuchet MS"/>
                      <w:noProof/>
                      <w:color w:val="343B30"/>
                      <w:lang w:val="fr-CA" w:eastAsia="fr-CA"/>
                    </w:rPr>
                    <w:drawing>
                      <wp:inline distT="0" distB="0" distL="0" distR="0">
                        <wp:extent cx="431888" cy="13318"/>
                        <wp:effectExtent l="0" t="0" r="0" b="0"/>
                        <wp:docPr id="100001" 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1" name=""/>
                                <pic:cNvPicPr>
                                  <a:picLocks/>
                                </pic:cNvPicPr>
                              </pic:nvPicPr>
                              <pic:blipFill>
                                <a:blip r:embed="rId5" cstate="print"/>
                                <a:stretch>
                                  <a:fillRect/>
                                </a:stretch>
                              </pic:blipFill>
                              <pic:spPr>
                                <a:xfrm>
                                  <a:off x="0" y="0"/>
                                  <a:ext cx="431888" cy="13318"/>
                                </a:xfrm>
                                <a:prstGeom prst="rect">
                                  <a:avLst/>
                                </a:prstGeom>
                              </pic:spPr>
                            </pic:pic>
                          </a:graphicData>
                        </a:graphic>
                      </wp:inline>
                    </w:drawing>
                  </w:r>
                </w:p>
                <w:tbl>
                  <w:tblPr>
                    <w:tblStyle w:val="addresstable"/>
                    <w:tblW w:w="0" w:type="auto"/>
                    <w:tblCellSpacing w:w="0" w:type="dxa"/>
                    <w:tblInd w:w="300" w:type="dxa"/>
                    <w:tblLayout w:type="fixed"/>
                    <w:tblCellMar>
                      <w:left w:w="0" w:type="dxa"/>
                      <w:right w:w="0" w:type="dxa"/>
                    </w:tblCellMar>
                    <w:tblLook w:val="05E0"/>
                  </w:tblPr>
                  <w:tblGrid>
                    <w:gridCol w:w="580"/>
                    <w:gridCol w:w="3540"/>
                  </w:tblGrid>
                  <w:tr w:rsidR="00D209E0">
                    <w:trPr>
                      <w:tblCellSpacing w:w="0" w:type="dxa"/>
                    </w:trPr>
                    <w:tc>
                      <w:tcPr>
                        <w:tcW w:w="580" w:type="dxa"/>
                        <w:tcMar>
                          <w:top w:w="120" w:type="dxa"/>
                          <w:left w:w="0" w:type="dxa"/>
                          <w:bottom w:w="0" w:type="dxa"/>
                          <w:right w:w="40" w:type="dxa"/>
                        </w:tcMar>
                        <w:vAlign w:val="center"/>
                        <w:hideMark/>
                      </w:tcPr>
                      <w:p w:rsidR="00D209E0" w:rsidRDefault="0021797F">
                        <w:pPr>
                          <w:pStyle w:val="div"/>
                          <w:spacing w:line="340" w:lineRule="atLeast"/>
                          <w:rPr>
                            <w:rStyle w:val="adrsfirstcell"/>
                            <w:rFonts w:ascii="Trebuchet MS" w:eastAsia="Trebuchet MS" w:hAnsi="Trebuchet MS" w:cs="Trebuchet MS"/>
                            <w:color w:val="343B30"/>
                          </w:rPr>
                        </w:pPr>
                        <w:r>
                          <w:rPr>
                            <w:rStyle w:val="adrsfirstcell"/>
                            <w:rFonts w:ascii="Trebuchet MS" w:eastAsia="Trebuchet MS" w:hAnsi="Trebuchet MS" w:cs="Trebuchet MS"/>
                            <w:noProof/>
                            <w:color w:val="343B30"/>
                            <w:lang w:val="fr-CA" w:eastAsia="fr-CA"/>
                          </w:rPr>
                          <w:drawing>
                            <wp:inline distT="0" distB="0" distL="0" distR="0">
                              <wp:extent cx="241623" cy="241763"/>
                              <wp:effectExtent l="0" t="0" r="0" b="0"/>
                              <wp:docPr id="100003" 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6" cstate="print"/>
                                      <a:stretch>
                                        <a:fillRect/>
                                      </a:stretch>
                                    </pic:blipFill>
                                    <pic:spPr>
                                      <a:xfrm>
                                        <a:off x="0" y="0"/>
                                        <a:ext cx="241623" cy="241763"/>
                                      </a:xfrm>
                                      <a:prstGeom prst="rect">
                                        <a:avLst/>
                                      </a:prstGeom>
                                    </pic:spPr>
                                  </pic:pic>
                                </a:graphicData>
                              </a:graphic>
                            </wp:inline>
                          </w:drawing>
                        </w:r>
                      </w:p>
                    </w:tc>
                    <w:tc>
                      <w:tcPr>
                        <w:tcW w:w="3540" w:type="dxa"/>
                        <w:tcMar>
                          <w:top w:w="120" w:type="dxa"/>
                          <w:left w:w="0" w:type="dxa"/>
                          <w:bottom w:w="0" w:type="dxa"/>
                          <w:right w:w="700" w:type="dxa"/>
                        </w:tcMar>
                        <w:vAlign w:val="center"/>
                        <w:hideMark/>
                      </w:tcPr>
                      <w:p w:rsidR="00D209E0" w:rsidRDefault="0021797F">
                        <w:pPr>
                          <w:pStyle w:val="adrssecondcelldiv"/>
                          <w:spacing w:line="340" w:lineRule="atLeast"/>
                          <w:rPr>
                            <w:rStyle w:val="adrssecondcell"/>
                            <w:rFonts w:ascii="Trebuchet MS" w:eastAsia="Trebuchet MS" w:hAnsi="Trebuchet MS" w:cs="Trebuchet MS"/>
                            <w:color w:val="343B30"/>
                          </w:rPr>
                        </w:pPr>
                        <w:r>
                          <w:rPr>
                            <w:rStyle w:val="adrssecondcell"/>
                            <w:rFonts w:ascii="Trebuchet MS" w:eastAsia="Trebuchet MS" w:hAnsi="Trebuchet MS" w:cs="Trebuchet MS"/>
                            <w:color w:val="343B30"/>
                          </w:rPr>
                          <w:t>rachidehidaoui4@gmail.com</w:t>
                        </w:r>
                      </w:p>
                    </w:tc>
                  </w:tr>
                  <w:tr w:rsidR="00D209E0">
                    <w:trPr>
                      <w:tblCellSpacing w:w="0" w:type="dxa"/>
                    </w:trPr>
                    <w:tc>
                      <w:tcPr>
                        <w:tcW w:w="580" w:type="dxa"/>
                        <w:tcMar>
                          <w:top w:w="120" w:type="dxa"/>
                          <w:left w:w="0" w:type="dxa"/>
                          <w:bottom w:w="0" w:type="dxa"/>
                          <w:right w:w="40" w:type="dxa"/>
                        </w:tcMar>
                        <w:vAlign w:val="center"/>
                        <w:hideMark/>
                      </w:tcPr>
                      <w:p w:rsidR="00D209E0" w:rsidRDefault="0021797F">
                        <w:pPr>
                          <w:pStyle w:val="div"/>
                          <w:spacing w:line="340" w:lineRule="atLeast"/>
                          <w:rPr>
                            <w:rStyle w:val="adrsfirstcell"/>
                            <w:rFonts w:ascii="Trebuchet MS" w:eastAsia="Trebuchet MS" w:hAnsi="Trebuchet MS" w:cs="Trebuchet MS"/>
                            <w:color w:val="343B30"/>
                          </w:rPr>
                        </w:pPr>
                        <w:r>
                          <w:rPr>
                            <w:rStyle w:val="adrsfirstcell"/>
                            <w:rFonts w:ascii="Trebuchet MS" w:eastAsia="Trebuchet MS" w:hAnsi="Trebuchet MS" w:cs="Trebuchet MS"/>
                            <w:noProof/>
                            <w:color w:val="343B30"/>
                            <w:lang w:val="fr-CA" w:eastAsia="fr-CA"/>
                          </w:rPr>
                          <w:drawing>
                            <wp:inline distT="0" distB="0" distL="0" distR="0">
                              <wp:extent cx="241623" cy="241763"/>
                              <wp:effectExtent l="0" t="0" r="0" b="0"/>
                              <wp:docPr id="100005" 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5" name=""/>
                                      <pic:cNvPicPr>
                                        <a:picLocks/>
                                      </pic:cNvPicPr>
                                    </pic:nvPicPr>
                                    <pic:blipFill>
                                      <a:blip r:embed="rId7" cstate="print"/>
                                      <a:stretch>
                                        <a:fillRect/>
                                      </a:stretch>
                                    </pic:blipFill>
                                    <pic:spPr>
                                      <a:xfrm>
                                        <a:off x="0" y="0"/>
                                        <a:ext cx="241623" cy="241763"/>
                                      </a:xfrm>
                                      <a:prstGeom prst="rect">
                                        <a:avLst/>
                                      </a:prstGeom>
                                    </pic:spPr>
                                  </pic:pic>
                                </a:graphicData>
                              </a:graphic>
                            </wp:inline>
                          </w:drawing>
                        </w:r>
                      </w:p>
                    </w:tc>
                    <w:tc>
                      <w:tcPr>
                        <w:tcW w:w="3540" w:type="dxa"/>
                        <w:tcMar>
                          <w:top w:w="120" w:type="dxa"/>
                          <w:left w:w="0" w:type="dxa"/>
                          <w:bottom w:w="0" w:type="dxa"/>
                          <w:right w:w="700" w:type="dxa"/>
                        </w:tcMar>
                        <w:vAlign w:val="center"/>
                        <w:hideMark/>
                      </w:tcPr>
                      <w:p w:rsidR="00D209E0" w:rsidRDefault="0021797F">
                        <w:pPr>
                          <w:pStyle w:val="adrssecondcelldiv"/>
                          <w:spacing w:line="340" w:lineRule="atLeast"/>
                          <w:rPr>
                            <w:rStyle w:val="adrssecondcell"/>
                            <w:rFonts w:ascii="Trebuchet MS" w:eastAsia="Trebuchet MS" w:hAnsi="Trebuchet MS" w:cs="Trebuchet MS"/>
                            <w:color w:val="343B30"/>
                          </w:rPr>
                        </w:pPr>
                        <w:r>
                          <w:rPr>
                            <w:rStyle w:val="span"/>
                            <w:rFonts w:ascii="Trebuchet MS" w:eastAsia="Trebuchet MS" w:hAnsi="Trebuchet MS" w:cs="Trebuchet MS"/>
                            <w:color w:val="343B30"/>
                          </w:rPr>
                          <w:t>(819) 328 -1642, (819) 328 -1642</w:t>
                        </w:r>
                      </w:p>
                    </w:tc>
                  </w:tr>
                  <w:tr w:rsidR="00D209E0" w:rsidRPr="0021797F">
                    <w:trPr>
                      <w:tblCellSpacing w:w="0" w:type="dxa"/>
                    </w:trPr>
                    <w:tc>
                      <w:tcPr>
                        <w:tcW w:w="580" w:type="dxa"/>
                        <w:tcMar>
                          <w:top w:w="120" w:type="dxa"/>
                          <w:left w:w="0" w:type="dxa"/>
                          <w:bottom w:w="0" w:type="dxa"/>
                          <w:right w:w="40" w:type="dxa"/>
                        </w:tcMar>
                        <w:vAlign w:val="center"/>
                        <w:hideMark/>
                      </w:tcPr>
                      <w:p w:rsidR="00D209E0" w:rsidRDefault="0021797F">
                        <w:pPr>
                          <w:pStyle w:val="div"/>
                          <w:spacing w:line="340" w:lineRule="atLeast"/>
                          <w:rPr>
                            <w:rStyle w:val="adrsfirstcell"/>
                            <w:rFonts w:ascii="Trebuchet MS" w:eastAsia="Trebuchet MS" w:hAnsi="Trebuchet MS" w:cs="Trebuchet MS"/>
                            <w:color w:val="343B30"/>
                          </w:rPr>
                        </w:pPr>
                        <w:r>
                          <w:rPr>
                            <w:rStyle w:val="adrsfirstcell"/>
                            <w:rFonts w:ascii="Trebuchet MS" w:eastAsia="Trebuchet MS" w:hAnsi="Trebuchet MS" w:cs="Trebuchet MS"/>
                            <w:noProof/>
                            <w:color w:val="343B30"/>
                            <w:lang w:val="fr-CA" w:eastAsia="fr-CA"/>
                          </w:rPr>
                          <w:drawing>
                            <wp:inline distT="0" distB="0" distL="0" distR="0">
                              <wp:extent cx="241623" cy="241763"/>
                              <wp:effectExtent l="0" t="0" r="0" b="0"/>
                              <wp:docPr id="100007" 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7" name=""/>
                                      <pic:cNvPicPr>
                                        <a:picLocks/>
                                      </pic:cNvPicPr>
                                    </pic:nvPicPr>
                                    <pic:blipFill>
                                      <a:blip r:embed="rId8" cstate="print"/>
                                      <a:stretch>
                                        <a:fillRect/>
                                      </a:stretch>
                                    </pic:blipFill>
                                    <pic:spPr>
                                      <a:xfrm>
                                        <a:off x="0" y="0"/>
                                        <a:ext cx="241623" cy="241763"/>
                                      </a:xfrm>
                                      <a:prstGeom prst="rect">
                                        <a:avLst/>
                                      </a:prstGeom>
                                    </pic:spPr>
                                  </pic:pic>
                                </a:graphicData>
                              </a:graphic>
                            </wp:inline>
                          </w:drawing>
                        </w:r>
                      </w:p>
                    </w:tc>
                    <w:tc>
                      <w:tcPr>
                        <w:tcW w:w="3540" w:type="dxa"/>
                        <w:tcMar>
                          <w:top w:w="120" w:type="dxa"/>
                          <w:left w:w="0" w:type="dxa"/>
                          <w:bottom w:w="0" w:type="dxa"/>
                          <w:right w:w="700" w:type="dxa"/>
                        </w:tcMar>
                        <w:vAlign w:val="center"/>
                        <w:hideMark/>
                      </w:tcPr>
                      <w:p w:rsidR="00D209E0" w:rsidRPr="0021797F" w:rsidRDefault="0021797F">
                        <w:pPr>
                          <w:pStyle w:val="adrssecondcelldiv"/>
                          <w:spacing w:line="340" w:lineRule="atLeast"/>
                          <w:rPr>
                            <w:rStyle w:val="adrssecondcell"/>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2-1120 RUE SAINT LOUIS, Gatineau, QC</w:t>
                        </w:r>
                        <w:r w:rsidRPr="0021797F">
                          <w:rPr>
                            <w:rStyle w:val="adrssecondcell"/>
                            <w:rFonts w:ascii="Trebuchet MS" w:eastAsia="Trebuchet MS" w:hAnsi="Trebuchet MS" w:cs="Trebuchet MS"/>
                            <w:color w:val="343B30"/>
                            <w:lang w:val="fr-CA"/>
                          </w:rPr>
                          <w:t xml:space="preserve"> </w:t>
                        </w:r>
                        <w:r w:rsidRPr="0021797F">
                          <w:rPr>
                            <w:rStyle w:val="span"/>
                            <w:rFonts w:ascii="Trebuchet MS" w:eastAsia="Trebuchet MS" w:hAnsi="Trebuchet MS" w:cs="Trebuchet MS"/>
                            <w:color w:val="343B30"/>
                            <w:lang w:val="fr-CA"/>
                          </w:rPr>
                          <w:t>J8T 2R7</w:t>
                        </w:r>
                        <w:r w:rsidRPr="0021797F">
                          <w:rPr>
                            <w:rStyle w:val="adrssecondcell"/>
                            <w:rFonts w:ascii="Trebuchet MS" w:eastAsia="Trebuchet MS" w:hAnsi="Trebuchet MS" w:cs="Trebuchet MS"/>
                            <w:color w:val="343B30"/>
                            <w:lang w:val="fr-CA"/>
                          </w:rPr>
                          <w:t xml:space="preserve"> </w:t>
                        </w:r>
                      </w:p>
                    </w:tc>
                  </w:tr>
                </w:tbl>
                <w:p w:rsidR="00D209E0" w:rsidRPr="0021797F" w:rsidRDefault="00D209E0">
                  <w:pPr>
                    <w:rPr>
                      <w:lang w:val="fr-CA"/>
                    </w:rPr>
                  </w:pPr>
                </w:p>
              </w:tc>
            </w:tr>
            <w:tr w:rsidR="00D209E0">
              <w:trPr>
                <w:tblCellSpacing w:w="0" w:type="dxa"/>
              </w:trPr>
              <w:tc>
                <w:tcPr>
                  <w:tcW w:w="4520" w:type="dxa"/>
                  <w:shd w:val="clear" w:color="auto" w:fill="DDF0D7"/>
                  <w:tcMar>
                    <w:top w:w="600" w:type="dxa"/>
                    <w:left w:w="300" w:type="dxa"/>
                    <w:bottom w:w="0" w:type="dxa"/>
                    <w:right w:w="0" w:type="dxa"/>
                  </w:tcMar>
                  <w:hideMark/>
                </w:tcPr>
                <w:p w:rsidR="00D209E0" w:rsidRDefault="0021797F">
                  <w:pPr>
                    <w:pStyle w:val="divdocumentdivsectiontitle"/>
                    <w:spacing w:after="200" w:line="360" w:lineRule="atLeast"/>
                    <w:ind w:left="300" w:right="300"/>
                    <w:rPr>
                      <w:rStyle w:val="divdocumentleft-box"/>
                      <w:rFonts w:ascii="Trebuchet MS" w:eastAsia="Trebuchet MS" w:hAnsi="Trebuchet MS" w:cs="Trebuchet MS"/>
                      <w:b/>
                      <w:bCs/>
                      <w:caps/>
                      <w:color w:val="343B30"/>
                      <w:sz w:val="26"/>
                      <w:szCs w:val="26"/>
                    </w:rPr>
                  </w:pPr>
                  <w:r>
                    <w:rPr>
                      <w:rStyle w:val="divdocumentleft-box"/>
                      <w:rFonts w:ascii="Trebuchet MS" w:eastAsia="Trebuchet MS" w:hAnsi="Trebuchet MS" w:cs="Trebuchet MS"/>
                      <w:b/>
                      <w:bCs/>
                      <w:caps/>
                      <w:color w:val="343B30"/>
                      <w:sz w:val="26"/>
                      <w:szCs w:val="26"/>
                    </w:rPr>
                    <w:t>Compétences</w:t>
                  </w:r>
                </w:p>
                <w:p w:rsidR="00D209E0" w:rsidRDefault="0021797F">
                  <w:pPr>
                    <w:pStyle w:val="divdocumentulli"/>
                    <w:numPr>
                      <w:ilvl w:val="0"/>
                      <w:numId w:val="1"/>
                    </w:numPr>
                    <w:pBdr>
                      <w:left w:val="none" w:sz="0" w:space="0" w:color="auto"/>
                    </w:pBdr>
                    <w:spacing w:line="340" w:lineRule="atLeast"/>
                    <w:ind w:left="540" w:right="300" w:hanging="250"/>
                    <w:rPr>
                      <w:rStyle w:val="documentleft-boxskillpaddedline"/>
                      <w:rFonts w:ascii="Trebuchet MS" w:eastAsia="Trebuchet MS" w:hAnsi="Trebuchet MS" w:cs="Trebuchet MS"/>
                      <w:color w:val="343B30"/>
                    </w:rPr>
                  </w:pPr>
                  <w:proofErr w:type="spellStart"/>
                  <w:r>
                    <w:rPr>
                      <w:rStyle w:val="documentleft-boxskillpaddedline"/>
                      <w:rFonts w:ascii="Trebuchet MS" w:eastAsia="Trebuchet MS" w:hAnsi="Trebuchet MS" w:cs="Trebuchet MS"/>
                      <w:color w:val="343B30"/>
                    </w:rPr>
                    <w:t>Ficelage</w:t>
                  </w:r>
                  <w:proofErr w:type="spellEnd"/>
                  <w:r>
                    <w:rPr>
                      <w:rStyle w:val="documentleft-boxskillpaddedline"/>
                      <w:rFonts w:ascii="Trebuchet MS" w:eastAsia="Trebuchet MS" w:hAnsi="Trebuchet MS" w:cs="Trebuchet MS"/>
                      <w:color w:val="343B30"/>
                    </w:rPr>
                    <w:t xml:space="preserve"> des </w:t>
                  </w:r>
                  <w:proofErr w:type="spellStart"/>
                  <w:r>
                    <w:rPr>
                      <w:rStyle w:val="documentleft-boxskillpaddedline"/>
                      <w:rFonts w:ascii="Trebuchet MS" w:eastAsia="Trebuchet MS" w:hAnsi="Trebuchet MS" w:cs="Trebuchet MS"/>
                      <w:color w:val="343B30"/>
                    </w:rPr>
                    <w:t>viandes</w:t>
                  </w:r>
                  <w:proofErr w:type="spellEnd"/>
                </w:p>
                <w:p w:rsidR="00D209E0" w:rsidRDefault="0021797F">
                  <w:pPr>
                    <w:pStyle w:val="divdocumentulli"/>
                    <w:numPr>
                      <w:ilvl w:val="0"/>
                      <w:numId w:val="1"/>
                    </w:numPr>
                    <w:spacing w:line="340" w:lineRule="atLeast"/>
                    <w:ind w:left="540" w:right="300" w:hanging="250"/>
                    <w:rPr>
                      <w:rStyle w:val="documentleft-boxskillpaddedline"/>
                      <w:rFonts w:ascii="Trebuchet MS" w:eastAsia="Trebuchet MS" w:hAnsi="Trebuchet MS" w:cs="Trebuchet MS"/>
                      <w:color w:val="343B30"/>
                    </w:rPr>
                  </w:pPr>
                  <w:r>
                    <w:rPr>
                      <w:rStyle w:val="documentleft-boxskillpaddedline"/>
                      <w:rFonts w:ascii="Trebuchet MS" w:eastAsia="Trebuchet MS" w:hAnsi="Trebuchet MS" w:cs="Trebuchet MS"/>
                      <w:color w:val="343B30"/>
                    </w:rPr>
                    <w:t xml:space="preserve">Techniques de </w:t>
                  </w:r>
                  <w:proofErr w:type="spellStart"/>
                  <w:r>
                    <w:rPr>
                      <w:rStyle w:val="documentleft-boxskillpaddedline"/>
                      <w:rFonts w:ascii="Trebuchet MS" w:eastAsia="Trebuchet MS" w:hAnsi="Trebuchet MS" w:cs="Trebuchet MS"/>
                      <w:color w:val="343B30"/>
                    </w:rPr>
                    <w:t>désossage</w:t>
                  </w:r>
                  <w:proofErr w:type="spellEnd"/>
                </w:p>
                <w:p w:rsidR="00D209E0" w:rsidRDefault="0021797F">
                  <w:pPr>
                    <w:pStyle w:val="divdocumentulli"/>
                    <w:numPr>
                      <w:ilvl w:val="0"/>
                      <w:numId w:val="1"/>
                    </w:numPr>
                    <w:spacing w:line="340" w:lineRule="atLeast"/>
                    <w:ind w:left="540" w:right="300" w:hanging="250"/>
                    <w:rPr>
                      <w:rStyle w:val="documentleft-boxskillpaddedline"/>
                      <w:rFonts w:ascii="Trebuchet MS" w:eastAsia="Trebuchet MS" w:hAnsi="Trebuchet MS" w:cs="Trebuchet MS"/>
                      <w:color w:val="343B30"/>
                    </w:rPr>
                  </w:pPr>
                  <w:proofErr w:type="spellStart"/>
                  <w:r>
                    <w:rPr>
                      <w:rStyle w:val="documentleft-boxskillpaddedline"/>
                      <w:rFonts w:ascii="Trebuchet MS" w:eastAsia="Trebuchet MS" w:hAnsi="Trebuchet MS" w:cs="Trebuchet MS"/>
                      <w:color w:val="343B30"/>
                    </w:rPr>
                    <w:t>Chaîne</w:t>
                  </w:r>
                  <w:proofErr w:type="spellEnd"/>
                  <w:r>
                    <w:rPr>
                      <w:rStyle w:val="documentleft-boxskillpaddedline"/>
                      <w:rFonts w:ascii="Trebuchet MS" w:eastAsia="Trebuchet MS" w:hAnsi="Trebuchet MS" w:cs="Trebuchet MS"/>
                      <w:color w:val="343B30"/>
                    </w:rPr>
                    <w:t xml:space="preserve"> du </w:t>
                  </w:r>
                  <w:proofErr w:type="spellStart"/>
                  <w:r>
                    <w:rPr>
                      <w:rStyle w:val="documentleft-boxskillpaddedline"/>
                      <w:rFonts w:ascii="Trebuchet MS" w:eastAsia="Trebuchet MS" w:hAnsi="Trebuchet MS" w:cs="Trebuchet MS"/>
                      <w:color w:val="343B30"/>
                    </w:rPr>
                    <w:t>froid</w:t>
                  </w:r>
                  <w:proofErr w:type="spellEnd"/>
                </w:p>
                <w:p w:rsidR="00D209E0" w:rsidRDefault="0021797F">
                  <w:pPr>
                    <w:pStyle w:val="divdocumentulli"/>
                    <w:numPr>
                      <w:ilvl w:val="0"/>
                      <w:numId w:val="1"/>
                    </w:numPr>
                    <w:spacing w:line="340" w:lineRule="atLeast"/>
                    <w:ind w:left="540" w:right="300" w:hanging="250"/>
                    <w:rPr>
                      <w:rStyle w:val="documentleft-boxskillpaddedline"/>
                      <w:rFonts w:ascii="Trebuchet MS" w:eastAsia="Trebuchet MS" w:hAnsi="Trebuchet MS" w:cs="Trebuchet MS"/>
                      <w:color w:val="343B30"/>
                    </w:rPr>
                  </w:pPr>
                  <w:r>
                    <w:rPr>
                      <w:rStyle w:val="documentleft-boxskillpaddedline"/>
                      <w:rFonts w:ascii="Trebuchet MS" w:eastAsia="Trebuchet MS" w:hAnsi="Trebuchet MS" w:cs="Trebuchet MS"/>
                      <w:color w:val="343B30"/>
                    </w:rPr>
                    <w:t xml:space="preserve">Techniques </w:t>
                  </w:r>
                  <w:proofErr w:type="spellStart"/>
                  <w:r>
                    <w:rPr>
                      <w:rStyle w:val="documentleft-boxskillpaddedline"/>
                      <w:rFonts w:ascii="Trebuchet MS" w:eastAsia="Trebuchet MS" w:hAnsi="Trebuchet MS" w:cs="Trebuchet MS"/>
                      <w:color w:val="343B30"/>
                    </w:rPr>
                    <w:t>d'embossage</w:t>
                  </w:r>
                  <w:proofErr w:type="spellEnd"/>
                  <w:r>
                    <w:rPr>
                      <w:rStyle w:val="documentleft-boxskillpaddedline"/>
                      <w:rFonts w:ascii="Trebuchet MS" w:eastAsia="Trebuchet MS" w:hAnsi="Trebuchet MS" w:cs="Trebuchet MS"/>
                      <w:color w:val="343B30"/>
                    </w:rPr>
                    <w:t xml:space="preserve"> de </w:t>
                  </w:r>
                  <w:proofErr w:type="spellStart"/>
                  <w:r>
                    <w:rPr>
                      <w:rStyle w:val="documentleft-boxskillpaddedline"/>
                      <w:rFonts w:ascii="Trebuchet MS" w:eastAsia="Trebuchet MS" w:hAnsi="Trebuchet MS" w:cs="Trebuchet MS"/>
                      <w:color w:val="343B30"/>
                    </w:rPr>
                    <w:t>viande</w:t>
                  </w:r>
                  <w:proofErr w:type="spellEnd"/>
                </w:p>
                <w:p w:rsidR="00D209E0" w:rsidRDefault="0021797F">
                  <w:pPr>
                    <w:pStyle w:val="divdocumentulli"/>
                    <w:numPr>
                      <w:ilvl w:val="0"/>
                      <w:numId w:val="1"/>
                    </w:numPr>
                    <w:spacing w:line="340" w:lineRule="atLeast"/>
                    <w:ind w:left="540" w:right="300" w:hanging="250"/>
                    <w:rPr>
                      <w:rStyle w:val="documentleft-boxskillpaddedline"/>
                      <w:rFonts w:ascii="Trebuchet MS" w:eastAsia="Trebuchet MS" w:hAnsi="Trebuchet MS" w:cs="Trebuchet MS"/>
                      <w:color w:val="343B30"/>
                    </w:rPr>
                  </w:pPr>
                  <w:r>
                    <w:rPr>
                      <w:rStyle w:val="documentleft-boxskillpaddedline"/>
                      <w:rFonts w:ascii="Trebuchet MS" w:eastAsia="Trebuchet MS" w:hAnsi="Trebuchet MS" w:cs="Trebuchet MS"/>
                      <w:color w:val="343B30"/>
                    </w:rPr>
                    <w:t xml:space="preserve">Techniques de </w:t>
                  </w:r>
                  <w:proofErr w:type="spellStart"/>
                  <w:r>
                    <w:rPr>
                      <w:rStyle w:val="documentleft-boxskillpaddedline"/>
                      <w:rFonts w:ascii="Trebuchet MS" w:eastAsia="Trebuchet MS" w:hAnsi="Trebuchet MS" w:cs="Trebuchet MS"/>
                      <w:color w:val="343B30"/>
                    </w:rPr>
                    <w:t>vente</w:t>
                  </w:r>
                  <w:proofErr w:type="spellEnd"/>
                </w:p>
                <w:p w:rsidR="00D209E0" w:rsidRDefault="0021797F">
                  <w:pPr>
                    <w:pStyle w:val="divdocumentulli"/>
                    <w:numPr>
                      <w:ilvl w:val="0"/>
                      <w:numId w:val="1"/>
                    </w:numPr>
                    <w:spacing w:line="340" w:lineRule="atLeast"/>
                    <w:ind w:left="540" w:right="300" w:hanging="250"/>
                    <w:rPr>
                      <w:rStyle w:val="documentleft-boxskillpaddedline"/>
                      <w:rFonts w:ascii="Trebuchet MS" w:eastAsia="Trebuchet MS" w:hAnsi="Trebuchet MS" w:cs="Trebuchet MS"/>
                      <w:color w:val="343B30"/>
                    </w:rPr>
                  </w:pPr>
                  <w:r>
                    <w:rPr>
                      <w:rStyle w:val="documentleft-boxskillpaddedline"/>
                      <w:rFonts w:ascii="Trebuchet MS" w:eastAsia="Trebuchet MS" w:hAnsi="Trebuchet MS" w:cs="Trebuchet MS"/>
                      <w:color w:val="343B30"/>
                    </w:rPr>
                    <w:t xml:space="preserve">Transformation des </w:t>
                  </w:r>
                  <w:proofErr w:type="spellStart"/>
                  <w:r>
                    <w:rPr>
                      <w:rStyle w:val="documentleft-boxskillpaddedline"/>
                      <w:rFonts w:ascii="Trebuchet MS" w:eastAsia="Trebuchet MS" w:hAnsi="Trebuchet MS" w:cs="Trebuchet MS"/>
                      <w:color w:val="343B30"/>
                    </w:rPr>
                    <w:t>viandes</w:t>
                  </w:r>
                  <w:proofErr w:type="spellEnd"/>
                </w:p>
                <w:p w:rsidR="00D209E0" w:rsidRDefault="0021797F">
                  <w:pPr>
                    <w:pStyle w:val="divdocumentulli"/>
                    <w:numPr>
                      <w:ilvl w:val="0"/>
                      <w:numId w:val="2"/>
                    </w:numPr>
                    <w:spacing w:line="340" w:lineRule="atLeast"/>
                    <w:ind w:left="540" w:right="300" w:hanging="250"/>
                    <w:rPr>
                      <w:rStyle w:val="documentleft-boxskillpaddedline"/>
                      <w:rFonts w:ascii="Trebuchet MS" w:eastAsia="Trebuchet MS" w:hAnsi="Trebuchet MS" w:cs="Trebuchet MS"/>
                      <w:color w:val="343B30"/>
                    </w:rPr>
                  </w:pPr>
                  <w:proofErr w:type="spellStart"/>
                  <w:r>
                    <w:rPr>
                      <w:rStyle w:val="documentleft-boxskillpaddedline"/>
                      <w:rFonts w:ascii="Trebuchet MS" w:eastAsia="Trebuchet MS" w:hAnsi="Trebuchet MS" w:cs="Trebuchet MS"/>
                      <w:color w:val="343B30"/>
                    </w:rPr>
                    <w:t>Commandes</w:t>
                  </w:r>
                  <w:proofErr w:type="spellEnd"/>
                  <w:r>
                    <w:rPr>
                      <w:rStyle w:val="documentleft-boxskillpaddedline"/>
                      <w:rFonts w:ascii="Trebuchet MS" w:eastAsia="Trebuchet MS" w:hAnsi="Trebuchet MS" w:cs="Trebuchet MS"/>
                      <w:color w:val="343B30"/>
                    </w:rPr>
                    <w:t xml:space="preserve"> </w:t>
                  </w:r>
                  <w:proofErr w:type="spellStart"/>
                  <w:r>
                    <w:rPr>
                      <w:rStyle w:val="documentleft-boxskillpaddedline"/>
                      <w:rFonts w:ascii="Trebuchet MS" w:eastAsia="Trebuchet MS" w:hAnsi="Trebuchet MS" w:cs="Trebuchet MS"/>
                      <w:color w:val="343B30"/>
                    </w:rPr>
                    <w:t>fournisseurs</w:t>
                  </w:r>
                  <w:proofErr w:type="spellEnd"/>
                </w:p>
                <w:p w:rsidR="00D209E0" w:rsidRDefault="0021797F">
                  <w:pPr>
                    <w:pStyle w:val="divdocumentulli"/>
                    <w:numPr>
                      <w:ilvl w:val="0"/>
                      <w:numId w:val="2"/>
                    </w:numPr>
                    <w:spacing w:line="340" w:lineRule="atLeast"/>
                    <w:ind w:left="540" w:right="300" w:hanging="250"/>
                    <w:rPr>
                      <w:rStyle w:val="documentleft-boxskillpaddedline"/>
                      <w:rFonts w:ascii="Trebuchet MS" w:eastAsia="Trebuchet MS" w:hAnsi="Trebuchet MS" w:cs="Trebuchet MS"/>
                      <w:color w:val="343B30"/>
                    </w:rPr>
                  </w:pPr>
                  <w:proofErr w:type="spellStart"/>
                  <w:r>
                    <w:rPr>
                      <w:rStyle w:val="documentleft-boxskillpaddedline"/>
                      <w:rFonts w:ascii="Trebuchet MS" w:eastAsia="Trebuchet MS" w:hAnsi="Trebuchet MS" w:cs="Trebuchet MS"/>
                      <w:color w:val="343B30"/>
                    </w:rPr>
                    <w:t>Découpe</w:t>
                  </w:r>
                  <w:proofErr w:type="spellEnd"/>
                  <w:r>
                    <w:rPr>
                      <w:rStyle w:val="documentleft-boxskillpaddedline"/>
                      <w:rFonts w:ascii="Trebuchet MS" w:eastAsia="Trebuchet MS" w:hAnsi="Trebuchet MS" w:cs="Trebuchet MS"/>
                      <w:color w:val="343B30"/>
                    </w:rPr>
                    <w:t xml:space="preserve"> de </w:t>
                  </w:r>
                  <w:proofErr w:type="spellStart"/>
                  <w:r>
                    <w:rPr>
                      <w:rStyle w:val="documentleft-boxskillpaddedline"/>
                      <w:rFonts w:ascii="Trebuchet MS" w:eastAsia="Trebuchet MS" w:hAnsi="Trebuchet MS" w:cs="Trebuchet MS"/>
                      <w:color w:val="343B30"/>
                    </w:rPr>
                    <w:t>viande</w:t>
                  </w:r>
                  <w:proofErr w:type="spellEnd"/>
                </w:p>
                <w:p w:rsidR="00D209E0" w:rsidRDefault="0021797F">
                  <w:pPr>
                    <w:pStyle w:val="divdocumentulli"/>
                    <w:numPr>
                      <w:ilvl w:val="0"/>
                      <w:numId w:val="2"/>
                    </w:numPr>
                    <w:spacing w:line="340" w:lineRule="atLeast"/>
                    <w:ind w:left="540" w:right="300" w:hanging="250"/>
                    <w:rPr>
                      <w:rStyle w:val="documentleft-boxskillpaddedline"/>
                      <w:rFonts w:ascii="Trebuchet MS" w:eastAsia="Trebuchet MS" w:hAnsi="Trebuchet MS" w:cs="Trebuchet MS"/>
                      <w:color w:val="343B30"/>
                    </w:rPr>
                  </w:pPr>
                  <w:proofErr w:type="spellStart"/>
                  <w:r>
                    <w:rPr>
                      <w:rStyle w:val="documentleft-boxskillpaddedline"/>
                      <w:rFonts w:ascii="Trebuchet MS" w:eastAsia="Trebuchet MS" w:hAnsi="Trebuchet MS" w:cs="Trebuchet MS"/>
                      <w:color w:val="343B30"/>
                    </w:rPr>
                    <w:t>Contrôle</w:t>
                  </w:r>
                  <w:proofErr w:type="spellEnd"/>
                  <w:r>
                    <w:rPr>
                      <w:rStyle w:val="documentleft-boxskillpaddedline"/>
                      <w:rFonts w:ascii="Trebuchet MS" w:eastAsia="Trebuchet MS" w:hAnsi="Trebuchet MS" w:cs="Trebuchet MS"/>
                      <w:color w:val="343B30"/>
                    </w:rPr>
                    <w:t xml:space="preserve"> </w:t>
                  </w:r>
                  <w:proofErr w:type="spellStart"/>
                  <w:r>
                    <w:rPr>
                      <w:rStyle w:val="documentleft-boxskillpaddedline"/>
                      <w:rFonts w:ascii="Trebuchet MS" w:eastAsia="Trebuchet MS" w:hAnsi="Trebuchet MS" w:cs="Trebuchet MS"/>
                      <w:color w:val="343B30"/>
                    </w:rPr>
                    <w:t>qualité</w:t>
                  </w:r>
                  <w:proofErr w:type="spellEnd"/>
                </w:p>
                <w:p w:rsidR="00D209E0" w:rsidRDefault="0021797F">
                  <w:pPr>
                    <w:pStyle w:val="divdocumentulli"/>
                    <w:numPr>
                      <w:ilvl w:val="0"/>
                      <w:numId w:val="2"/>
                    </w:numPr>
                    <w:spacing w:line="340" w:lineRule="atLeast"/>
                    <w:ind w:left="540" w:right="300" w:hanging="250"/>
                    <w:rPr>
                      <w:rStyle w:val="documentleft-boxskillpaddedline"/>
                      <w:rFonts w:ascii="Trebuchet MS" w:eastAsia="Trebuchet MS" w:hAnsi="Trebuchet MS" w:cs="Trebuchet MS"/>
                      <w:color w:val="343B30"/>
                    </w:rPr>
                  </w:pPr>
                  <w:proofErr w:type="spellStart"/>
                  <w:r>
                    <w:rPr>
                      <w:rStyle w:val="documentleft-boxskillpaddedline"/>
                      <w:rFonts w:ascii="Trebuchet MS" w:eastAsia="Trebuchet MS" w:hAnsi="Trebuchet MS" w:cs="Trebuchet MS"/>
                      <w:color w:val="343B30"/>
                    </w:rPr>
                    <w:t>Gestion</w:t>
                  </w:r>
                  <w:proofErr w:type="spellEnd"/>
                  <w:r>
                    <w:rPr>
                      <w:rStyle w:val="documentleft-boxskillpaddedline"/>
                      <w:rFonts w:ascii="Trebuchet MS" w:eastAsia="Trebuchet MS" w:hAnsi="Trebuchet MS" w:cs="Trebuchet MS"/>
                      <w:color w:val="343B30"/>
                    </w:rPr>
                    <w:t xml:space="preserve"> des stocks</w:t>
                  </w:r>
                </w:p>
                <w:p w:rsidR="00D209E0" w:rsidRDefault="0021797F">
                  <w:pPr>
                    <w:pStyle w:val="divdocumentulli"/>
                    <w:numPr>
                      <w:ilvl w:val="0"/>
                      <w:numId w:val="2"/>
                    </w:numPr>
                    <w:spacing w:line="340" w:lineRule="atLeast"/>
                    <w:ind w:left="540" w:right="300" w:hanging="250"/>
                    <w:rPr>
                      <w:rStyle w:val="documentleft-boxskillpaddedline"/>
                      <w:rFonts w:ascii="Trebuchet MS" w:eastAsia="Trebuchet MS" w:hAnsi="Trebuchet MS" w:cs="Trebuchet MS"/>
                      <w:color w:val="343B30"/>
                    </w:rPr>
                  </w:pPr>
                  <w:proofErr w:type="spellStart"/>
                  <w:r>
                    <w:rPr>
                      <w:rStyle w:val="documentleft-boxskillpaddedline"/>
                      <w:rFonts w:ascii="Trebuchet MS" w:eastAsia="Trebuchet MS" w:hAnsi="Trebuchet MS" w:cs="Trebuchet MS"/>
                      <w:color w:val="343B30"/>
                    </w:rPr>
                    <w:t>Normes</w:t>
                  </w:r>
                  <w:proofErr w:type="spellEnd"/>
                  <w:r>
                    <w:rPr>
                      <w:rStyle w:val="documentleft-boxskillpaddedline"/>
                      <w:rFonts w:ascii="Trebuchet MS" w:eastAsia="Trebuchet MS" w:hAnsi="Trebuchet MS" w:cs="Trebuchet MS"/>
                      <w:color w:val="343B30"/>
                    </w:rPr>
                    <w:t xml:space="preserve"> HACCP</w:t>
                  </w:r>
                </w:p>
                <w:p w:rsidR="00D209E0" w:rsidRDefault="0021797F">
                  <w:pPr>
                    <w:pStyle w:val="divdocumentulli"/>
                    <w:numPr>
                      <w:ilvl w:val="0"/>
                      <w:numId w:val="3"/>
                    </w:numPr>
                    <w:pBdr>
                      <w:left w:val="none" w:sz="0" w:space="0" w:color="auto"/>
                    </w:pBdr>
                    <w:spacing w:line="340" w:lineRule="atLeast"/>
                    <w:ind w:left="540" w:right="300" w:hanging="250"/>
                    <w:rPr>
                      <w:rStyle w:val="divdocumentleft-box"/>
                      <w:rFonts w:ascii="Trebuchet MS" w:eastAsia="Trebuchet MS" w:hAnsi="Trebuchet MS" w:cs="Trebuchet MS"/>
                      <w:vanish/>
                      <w:color w:val="343B30"/>
                    </w:rPr>
                  </w:pPr>
                  <w:r>
                    <w:rPr>
                      <w:rStyle w:val="divdocumentleft-box"/>
                      <w:rFonts w:ascii="Trebuchet MS" w:eastAsia="Trebuchet MS" w:hAnsi="Trebuchet MS" w:cs="Trebuchet MS"/>
                      <w:vanish/>
                      <w:color w:val="343B30"/>
                    </w:rPr>
                    <w:t>Ficelage des viandes</w:t>
                  </w:r>
                </w:p>
                <w:p w:rsidR="00D209E0" w:rsidRDefault="0021797F">
                  <w:pPr>
                    <w:pStyle w:val="divdocumentulli"/>
                    <w:numPr>
                      <w:ilvl w:val="0"/>
                      <w:numId w:val="3"/>
                    </w:numPr>
                    <w:spacing w:line="340" w:lineRule="atLeast"/>
                    <w:ind w:left="540" w:right="300" w:hanging="250"/>
                    <w:rPr>
                      <w:rStyle w:val="divdocumentleft-box"/>
                      <w:rFonts w:ascii="Trebuchet MS" w:eastAsia="Trebuchet MS" w:hAnsi="Trebuchet MS" w:cs="Trebuchet MS"/>
                      <w:vanish/>
                      <w:color w:val="343B30"/>
                    </w:rPr>
                  </w:pPr>
                  <w:r>
                    <w:rPr>
                      <w:rStyle w:val="divdocumentleft-box"/>
                      <w:rFonts w:ascii="Trebuchet MS" w:eastAsia="Trebuchet MS" w:hAnsi="Trebuchet MS" w:cs="Trebuchet MS"/>
                      <w:vanish/>
                      <w:color w:val="343B30"/>
                    </w:rPr>
                    <w:t>Techniques de désossage</w:t>
                  </w:r>
                </w:p>
                <w:p w:rsidR="00D209E0" w:rsidRDefault="0021797F">
                  <w:pPr>
                    <w:pStyle w:val="divdocumentulli"/>
                    <w:numPr>
                      <w:ilvl w:val="0"/>
                      <w:numId w:val="3"/>
                    </w:numPr>
                    <w:spacing w:line="340" w:lineRule="atLeast"/>
                    <w:ind w:left="540" w:right="300" w:hanging="250"/>
                    <w:rPr>
                      <w:rStyle w:val="divdocumentleft-box"/>
                      <w:rFonts w:ascii="Trebuchet MS" w:eastAsia="Trebuchet MS" w:hAnsi="Trebuchet MS" w:cs="Trebuchet MS"/>
                      <w:vanish/>
                      <w:color w:val="343B30"/>
                    </w:rPr>
                  </w:pPr>
                  <w:r>
                    <w:rPr>
                      <w:rStyle w:val="divdocumentleft-box"/>
                      <w:rFonts w:ascii="Trebuchet MS" w:eastAsia="Trebuchet MS" w:hAnsi="Trebuchet MS" w:cs="Trebuchet MS"/>
                      <w:vanish/>
                      <w:color w:val="343B30"/>
                    </w:rPr>
                    <w:t>Chaîne du froid</w:t>
                  </w:r>
                </w:p>
                <w:p w:rsidR="00D209E0" w:rsidRDefault="0021797F">
                  <w:pPr>
                    <w:pStyle w:val="divdocumentulli"/>
                    <w:numPr>
                      <w:ilvl w:val="0"/>
                      <w:numId w:val="3"/>
                    </w:numPr>
                    <w:spacing w:line="340" w:lineRule="atLeast"/>
                    <w:ind w:left="540" w:right="300" w:hanging="250"/>
                    <w:rPr>
                      <w:rStyle w:val="divdocumentleft-box"/>
                      <w:rFonts w:ascii="Trebuchet MS" w:eastAsia="Trebuchet MS" w:hAnsi="Trebuchet MS" w:cs="Trebuchet MS"/>
                      <w:vanish/>
                      <w:color w:val="343B30"/>
                    </w:rPr>
                  </w:pPr>
                  <w:r>
                    <w:rPr>
                      <w:rStyle w:val="divdocumentleft-box"/>
                      <w:rFonts w:ascii="Trebuchet MS" w:eastAsia="Trebuchet MS" w:hAnsi="Trebuchet MS" w:cs="Trebuchet MS"/>
                      <w:vanish/>
                      <w:color w:val="343B30"/>
                    </w:rPr>
                    <w:t>Techniques d'embossage de viande</w:t>
                  </w:r>
                </w:p>
                <w:p w:rsidR="00D209E0" w:rsidRDefault="0021797F">
                  <w:pPr>
                    <w:pStyle w:val="divdocumentulli"/>
                    <w:numPr>
                      <w:ilvl w:val="0"/>
                      <w:numId w:val="3"/>
                    </w:numPr>
                    <w:spacing w:line="340" w:lineRule="atLeast"/>
                    <w:ind w:left="540" w:right="300" w:hanging="250"/>
                    <w:rPr>
                      <w:rStyle w:val="divdocumentleft-box"/>
                      <w:rFonts w:ascii="Trebuchet MS" w:eastAsia="Trebuchet MS" w:hAnsi="Trebuchet MS" w:cs="Trebuchet MS"/>
                      <w:vanish/>
                      <w:color w:val="343B30"/>
                    </w:rPr>
                  </w:pPr>
                  <w:r>
                    <w:rPr>
                      <w:rStyle w:val="divdocumentleft-box"/>
                      <w:rFonts w:ascii="Trebuchet MS" w:eastAsia="Trebuchet MS" w:hAnsi="Trebuchet MS" w:cs="Trebuchet MS"/>
                      <w:vanish/>
                      <w:color w:val="343B30"/>
                    </w:rPr>
                    <w:t>Techniques de vente</w:t>
                  </w:r>
                </w:p>
                <w:p w:rsidR="00D209E0" w:rsidRDefault="0021797F">
                  <w:pPr>
                    <w:pStyle w:val="divdocumentulli"/>
                    <w:numPr>
                      <w:ilvl w:val="0"/>
                      <w:numId w:val="3"/>
                    </w:numPr>
                    <w:spacing w:line="340" w:lineRule="atLeast"/>
                    <w:ind w:left="540" w:right="300" w:hanging="250"/>
                    <w:rPr>
                      <w:rStyle w:val="divdocumentleft-box"/>
                      <w:rFonts w:ascii="Trebuchet MS" w:eastAsia="Trebuchet MS" w:hAnsi="Trebuchet MS" w:cs="Trebuchet MS"/>
                      <w:vanish/>
                      <w:color w:val="343B30"/>
                    </w:rPr>
                  </w:pPr>
                  <w:r>
                    <w:rPr>
                      <w:rStyle w:val="divdocumentleft-box"/>
                      <w:rFonts w:ascii="Trebuchet MS" w:eastAsia="Trebuchet MS" w:hAnsi="Trebuchet MS" w:cs="Trebuchet MS"/>
                      <w:vanish/>
                      <w:color w:val="343B30"/>
                    </w:rPr>
                    <w:t>Transformation des viandes</w:t>
                  </w:r>
                </w:p>
                <w:p w:rsidR="00D209E0" w:rsidRDefault="0021797F">
                  <w:pPr>
                    <w:pStyle w:val="divdocumentulli"/>
                    <w:numPr>
                      <w:ilvl w:val="0"/>
                      <w:numId w:val="4"/>
                    </w:numPr>
                    <w:spacing w:line="340" w:lineRule="atLeast"/>
                    <w:ind w:left="540" w:right="300" w:hanging="250"/>
                    <w:rPr>
                      <w:rStyle w:val="divdocumentleft-box"/>
                      <w:rFonts w:ascii="Trebuchet MS" w:eastAsia="Trebuchet MS" w:hAnsi="Trebuchet MS" w:cs="Trebuchet MS"/>
                      <w:vanish/>
                      <w:color w:val="343B30"/>
                    </w:rPr>
                  </w:pPr>
                  <w:r>
                    <w:rPr>
                      <w:rStyle w:val="divdocumentleft-box"/>
                      <w:rFonts w:ascii="Trebuchet MS" w:eastAsia="Trebuchet MS" w:hAnsi="Trebuchet MS" w:cs="Trebuchet MS"/>
                      <w:vanish/>
                      <w:color w:val="343B30"/>
                    </w:rPr>
                    <w:t>Commandes fournisseurs</w:t>
                  </w:r>
                </w:p>
                <w:p w:rsidR="00D209E0" w:rsidRDefault="0021797F">
                  <w:pPr>
                    <w:pStyle w:val="divdocumentulli"/>
                    <w:numPr>
                      <w:ilvl w:val="0"/>
                      <w:numId w:val="4"/>
                    </w:numPr>
                    <w:spacing w:line="340" w:lineRule="atLeast"/>
                    <w:ind w:left="540" w:right="300" w:hanging="250"/>
                    <w:rPr>
                      <w:rStyle w:val="divdocumentleft-box"/>
                      <w:rFonts w:ascii="Trebuchet MS" w:eastAsia="Trebuchet MS" w:hAnsi="Trebuchet MS" w:cs="Trebuchet MS"/>
                      <w:vanish/>
                      <w:color w:val="343B30"/>
                    </w:rPr>
                  </w:pPr>
                  <w:r>
                    <w:rPr>
                      <w:rStyle w:val="divdocumentleft-box"/>
                      <w:rFonts w:ascii="Trebuchet MS" w:eastAsia="Trebuchet MS" w:hAnsi="Trebuchet MS" w:cs="Trebuchet MS"/>
                      <w:vanish/>
                      <w:color w:val="343B30"/>
                    </w:rPr>
                    <w:t>Découpe de viande</w:t>
                  </w:r>
                </w:p>
                <w:p w:rsidR="00D209E0" w:rsidRDefault="0021797F">
                  <w:pPr>
                    <w:pStyle w:val="divdocumentulli"/>
                    <w:numPr>
                      <w:ilvl w:val="0"/>
                      <w:numId w:val="4"/>
                    </w:numPr>
                    <w:spacing w:line="340" w:lineRule="atLeast"/>
                    <w:ind w:left="540" w:right="300" w:hanging="250"/>
                    <w:rPr>
                      <w:rStyle w:val="divdocumentleft-box"/>
                      <w:rFonts w:ascii="Trebuchet MS" w:eastAsia="Trebuchet MS" w:hAnsi="Trebuchet MS" w:cs="Trebuchet MS"/>
                      <w:vanish/>
                      <w:color w:val="343B30"/>
                    </w:rPr>
                  </w:pPr>
                  <w:r>
                    <w:rPr>
                      <w:rStyle w:val="divdocumentleft-box"/>
                      <w:rFonts w:ascii="Trebuchet MS" w:eastAsia="Trebuchet MS" w:hAnsi="Trebuchet MS" w:cs="Trebuchet MS"/>
                      <w:vanish/>
                      <w:color w:val="343B30"/>
                    </w:rPr>
                    <w:t>Contrôle qualité</w:t>
                  </w:r>
                </w:p>
                <w:p w:rsidR="00D209E0" w:rsidRDefault="0021797F">
                  <w:pPr>
                    <w:pStyle w:val="divdocumentulli"/>
                    <w:numPr>
                      <w:ilvl w:val="0"/>
                      <w:numId w:val="4"/>
                    </w:numPr>
                    <w:spacing w:line="340" w:lineRule="atLeast"/>
                    <w:ind w:left="540" w:right="300" w:hanging="250"/>
                    <w:rPr>
                      <w:rStyle w:val="divdocumentleft-box"/>
                      <w:rFonts w:ascii="Trebuchet MS" w:eastAsia="Trebuchet MS" w:hAnsi="Trebuchet MS" w:cs="Trebuchet MS"/>
                      <w:vanish/>
                      <w:color w:val="343B30"/>
                    </w:rPr>
                  </w:pPr>
                  <w:r>
                    <w:rPr>
                      <w:rStyle w:val="divdocumentleft-box"/>
                      <w:rFonts w:ascii="Trebuchet MS" w:eastAsia="Trebuchet MS" w:hAnsi="Trebuchet MS" w:cs="Trebuchet MS"/>
                      <w:vanish/>
                      <w:color w:val="343B30"/>
                    </w:rPr>
                    <w:t>Gestion des stocks</w:t>
                  </w:r>
                </w:p>
                <w:p w:rsidR="00D209E0" w:rsidRDefault="0021797F">
                  <w:pPr>
                    <w:pStyle w:val="divdocumentulli"/>
                    <w:numPr>
                      <w:ilvl w:val="0"/>
                      <w:numId w:val="4"/>
                    </w:numPr>
                    <w:spacing w:line="340" w:lineRule="atLeast"/>
                    <w:ind w:left="540" w:right="300" w:hanging="250"/>
                    <w:rPr>
                      <w:rStyle w:val="divdocumentleft-box"/>
                      <w:rFonts w:ascii="Trebuchet MS" w:eastAsia="Trebuchet MS" w:hAnsi="Trebuchet MS" w:cs="Trebuchet MS"/>
                      <w:vanish/>
                      <w:color w:val="343B30"/>
                    </w:rPr>
                  </w:pPr>
                  <w:r>
                    <w:rPr>
                      <w:rStyle w:val="divdocumentleft-box"/>
                      <w:rFonts w:ascii="Trebuchet MS" w:eastAsia="Trebuchet MS" w:hAnsi="Trebuchet MS" w:cs="Trebuchet MS"/>
                      <w:vanish/>
                      <w:color w:val="343B30"/>
                    </w:rPr>
                    <w:t>Normes HACCP</w:t>
                  </w:r>
                </w:p>
                <w:p w:rsidR="00D209E0" w:rsidRPr="0021797F" w:rsidRDefault="0021797F">
                  <w:pPr>
                    <w:pStyle w:val="divdocumentdivsectiontitle"/>
                    <w:spacing w:before="600" w:after="300" w:line="360" w:lineRule="atLeast"/>
                    <w:ind w:left="300" w:right="300"/>
                    <w:rPr>
                      <w:rStyle w:val="divdocumentleft-box"/>
                      <w:rFonts w:ascii="Trebuchet MS" w:eastAsia="Trebuchet MS" w:hAnsi="Trebuchet MS" w:cs="Trebuchet MS"/>
                      <w:b/>
                      <w:bCs/>
                      <w:caps/>
                      <w:color w:val="343B30"/>
                      <w:sz w:val="26"/>
                      <w:szCs w:val="26"/>
                      <w:lang w:val="fr-CA"/>
                    </w:rPr>
                  </w:pPr>
                  <w:r w:rsidRPr="0021797F">
                    <w:rPr>
                      <w:rStyle w:val="divdocumentleft-box"/>
                      <w:rFonts w:ascii="Trebuchet MS" w:eastAsia="Trebuchet MS" w:hAnsi="Trebuchet MS" w:cs="Trebuchet MS"/>
                      <w:b/>
                      <w:bCs/>
                      <w:caps/>
                      <w:color w:val="343B30"/>
                      <w:sz w:val="26"/>
                      <w:szCs w:val="26"/>
                      <w:lang w:val="fr-CA"/>
                    </w:rPr>
                    <w:t>Formation</w:t>
                  </w:r>
                </w:p>
                <w:p w:rsidR="00D209E0" w:rsidRPr="0021797F" w:rsidRDefault="0021797F">
                  <w:pPr>
                    <w:pStyle w:val="div"/>
                    <w:spacing w:line="340" w:lineRule="atLeast"/>
                    <w:ind w:left="300" w:right="300"/>
                    <w:rPr>
                      <w:rStyle w:val="divdocumentleft-box"/>
                      <w:rFonts w:ascii="Trebuchet MS" w:eastAsia="Trebuchet MS" w:hAnsi="Trebuchet MS" w:cs="Trebuchet MS"/>
                      <w:color w:val="343B30"/>
                      <w:lang w:val="fr-CA"/>
                    </w:rPr>
                  </w:pPr>
                  <w:r w:rsidRPr="0021797F">
                    <w:rPr>
                      <w:rStyle w:val="documenttxtBoldCharacter"/>
                      <w:rFonts w:ascii="Trebuchet MS" w:eastAsia="Trebuchet MS" w:hAnsi="Trebuchet MS" w:cs="Trebuchet MS"/>
                      <w:color w:val="343B30"/>
                      <w:lang w:val="fr-CA"/>
                    </w:rPr>
                    <w:t>Lycée Bilal</w:t>
                  </w:r>
                  <w:r w:rsidRPr="0021797F">
                    <w:rPr>
                      <w:rStyle w:val="divdocumentsinglecolumnpaddedline"/>
                      <w:rFonts w:ascii="Trebuchet MS" w:eastAsia="Trebuchet MS" w:hAnsi="Trebuchet MS" w:cs="Trebuchet MS"/>
                      <w:color w:val="343B30"/>
                      <w:lang w:val="fr-CA"/>
                    </w:rPr>
                    <w:t xml:space="preserve"> </w:t>
                  </w:r>
                </w:p>
                <w:p w:rsidR="00D209E0" w:rsidRPr="0021797F" w:rsidRDefault="0021797F">
                  <w:pPr>
                    <w:pStyle w:val="divdocumentsinglecolumnpaddedlineParagraph"/>
                    <w:spacing w:line="340" w:lineRule="atLeast"/>
                    <w:ind w:left="300" w:right="300"/>
                    <w:rPr>
                      <w:rStyle w:val="divdocumentleft-box"/>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lastRenderedPageBreak/>
                    <w:t>Casablanca, Maroc</w:t>
                  </w:r>
                  <w:r w:rsidRPr="0021797F">
                    <w:rPr>
                      <w:rStyle w:val="divdocumentleft-box"/>
                      <w:rFonts w:ascii="Trebuchet MS" w:eastAsia="Trebuchet MS" w:hAnsi="Trebuchet MS" w:cs="Trebuchet MS"/>
                      <w:color w:val="343B30"/>
                      <w:lang w:val="fr-CA"/>
                    </w:rPr>
                    <w:t xml:space="preserve"> </w:t>
                  </w:r>
                  <w:r w:rsidRPr="0021797F">
                    <w:rPr>
                      <w:rStyle w:val="divdocumentseptr"/>
                      <w:rFonts w:ascii="Trebuchet MS" w:eastAsia="Trebuchet MS" w:hAnsi="Trebuchet MS" w:cs="Trebuchet MS"/>
                      <w:color w:val="343B30"/>
                      <w:lang w:val="fr-CA"/>
                    </w:rPr>
                    <w:t> • </w:t>
                  </w:r>
                  <w:r w:rsidRPr="0021797F">
                    <w:rPr>
                      <w:rStyle w:val="divdocumentleft-box"/>
                      <w:rFonts w:ascii="Trebuchet MS" w:eastAsia="Trebuchet MS" w:hAnsi="Trebuchet MS" w:cs="Trebuchet MS"/>
                      <w:color w:val="343B30"/>
                      <w:lang w:val="fr-CA"/>
                    </w:rPr>
                    <w:t xml:space="preserve"> </w:t>
                  </w:r>
                  <w:r w:rsidRPr="0021797F">
                    <w:rPr>
                      <w:rStyle w:val="span"/>
                      <w:rFonts w:ascii="Trebuchet MS" w:eastAsia="Trebuchet MS" w:hAnsi="Trebuchet MS" w:cs="Trebuchet MS"/>
                      <w:color w:val="343B30"/>
                      <w:lang w:val="fr-CA"/>
                    </w:rPr>
                    <w:t>09/2000 – 07/2001</w:t>
                  </w:r>
                  <w:r w:rsidRPr="0021797F">
                    <w:rPr>
                      <w:rStyle w:val="divdocumentleft-box"/>
                      <w:rFonts w:ascii="Trebuchet MS" w:eastAsia="Trebuchet MS" w:hAnsi="Trebuchet MS" w:cs="Trebuchet MS"/>
                      <w:color w:val="343B30"/>
                      <w:lang w:val="fr-CA"/>
                    </w:rPr>
                    <w:t xml:space="preserve"> </w:t>
                  </w:r>
                </w:p>
                <w:p w:rsidR="00D209E0" w:rsidRPr="0021797F" w:rsidRDefault="0021797F">
                  <w:pPr>
                    <w:pStyle w:val="divdocumentsinglecolumnpaddedlineParagraph"/>
                    <w:spacing w:before="100" w:line="340" w:lineRule="atLeast"/>
                    <w:ind w:left="300" w:right="300"/>
                    <w:rPr>
                      <w:rStyle w:val="divdocumentleft-box"/>
                      <w:rFonts w:ascii="Trebuchet MS" w:eastAsia="Trebuchet MS" w:hAnsi="Trebuchet MS" w:cs="Trebuchet MS"/>
                      <w:color w:val="343B30"/>
                      <w:lang w:val="fr-CA"/>
                    </w:rPr>
                  </w:pPr>
                  <w:proofErr w:type="spellStart"/>
                  <w:r w:rsidRPr="0021797F">
                    <w:rPr>
                      <w:rStyle w:val="documenttxtBoldCharacter"/>
                      <w:rFonts w:ascii="Trebuchet MS" w:eastAsia="Trebuchet MS" w:hAnsi="Trebuchet MS" w:cs="Trebuchet MS"/>
                      <w:i/>
                      <w:iCs/>
                      <w:color w:val="343B30"/>
                      <w:lang w:val="fr-CA"/>
                    </w:rPr>
                    <w:t>Diplôm</w:t>
                  </w:r>
                  <w:proofErr w:type="spellEnd"/>
                  <w:r w:rsidRPr="0021797F">
                    <w:rPr>
                      <w:rStyle w:val="documenttxtBoldCharacter"/>
                      <w:rFonts w:ascii="Trebuchet MS" w:eastAsia="Trebuchet MS" w:hAnsi="Trebuchet MS" w:cs="Trebuchet MS"/>
                      <w:i/>
                      <w:iCs/>
                      <w:color w:val="343B30"/>
                      <w:lang w:val="fr-CA"/>
                    </w:rPr>
                    <w:t xml:space="preserve"> Niveau Baccalauréat</w:t>
                  </w:r>
                  <w:r w:rsidRPr="0021797F">
                    <w:rPr>
                      <w:rStyle w:val="documentMFRbeforecolonspace"/>
                      <w:rFonts w:ascii="Trebuchet MS" w:eastAsia="Trebuchet MS" w:hAnsi="Trebuchet MS" w:cs="Trebuchet MS"/>
                      <w:color w:val="343B30"/>
                      <w:lang w:val="fr-CA"/>
                    </w:rPr>
                    <w:t xml:space="preserve"> </w:t>
                  </w:r>
                  <w:r w:rsidRPr="0021797F">
                    <w:rPr>
                      <w:rStyle w:val="span"/>
                      <w:rFonts w:ascii="Trebuchet MS" w:eastAsia="Trebuchet MS" w:hAnsi="Trebuchet MS" w:cs="Trebuchet MS"/>
                      <w:color w:val="343B30"/>
                      <w:lang w:val="fr-CA"/>
                    </w:rPr>
                    <w:t>:</w:t>
                  </w:r>
                  <w:r w:rsidRPr="0021797F">
                    <w:rPr>
                      <w:rStyle w:val="divdocumentleft-box"/>
                      <w:rFonts w:ascii="Trebuchet MS" w:eastAsia="Trebuchet MS" w:hAnsi="Trebuchet MS" w:cs="Trebuchet MS"/>
                      <w:color w:val="343B30"/>
                      <w:lang w:val="fr-CA"/>
                    </w:rPr>
                    <w:t xml:space="preserve"> </w:t>
                  </w:r>
                  <w:r w:rsidRPr="0021797F">
                    <w:rPr>
                      <w:rStyle w:val="span"/>
                      <w:rFonts w:ascii="Trebuchet MS" w:eastAsia="Trebuchet MS" w:hAnsi="Trebuchet MS" w:cs="Trebuchet MS"/>
                      <w:color w:val="343B30"/>
                      <w:lang w:val="fr-CA"/>
                    </w:rPr>
                    <w:t xml:space="preserve">SVT, </w:t>
                  </w:r>
                </w:p>
                <w:p w:rsidR="00D209E0" w:rsidRPr="0021797F" w:rsidRDefault="0021797F">
                  <w:pPr>
                    <w:pStyle w:val="div"/>
                    <w:spacing w:before="220" w:line="340" w:lineRule="atLeast"/>
                    <w:ind w:left="300" w:right="300"/>
                    <w:rPr>
                      <w:rStyle w:val="divdocumentleft-box"/>
                      <w:rFonts w:ascii="Trebuchet MS" w:eastAsia="Trebuchet MS" w:hAnsi="Trebuchet MS" w:cs="Trebuchet MS"/>
                      <w:color w:val="343B30"/>
                      <w:lang w:val="fr-CA"/>
                    </w:rPr>
                  </w:pPr>
                  <w:proofErr w:type="spellStart"/>
                  <w:r w:rsidRPr="0021797F">
                    <w:rPr>
                      <w:rStyle w:val="documenttxtBoldCharacter"/>
                      <w:rFonts w:ascii="Trebuchet MS" w:eastAsia="Trebuchet MS" w:hAnsi="Trebuchet MS" w:cs="Trebuchet MS"/>
                      <w:color w:val="343B30"/>
                      <w:lang w:val="fr-CA"/>
                    </w:rPr>
                    <w:t>Ista</w:t>
                  </w:r>
                  <w:proofErr w:type="spellEnd"/>
                  <w:r w:rsidRPr="0021797F">
                    <w:rPr>
                      <w:rStyle w:val="documenttxtBoldCharacter"/>
                      <w:rFonts w:ascii="Trebuchet MS" w:eastAsia="Trebuchet MS" w:hAnsi="Trebuchet MS" w:cs="Trebuchet MS"/>
                      <w:color w:val="343B30"/>
                      <w:lang w:val="fr-CA"/>
                    </w:rPr>
                    <w:t xml:space="preserve"> Hôtellerie Restauration </w:t>
                  </w:r>
                </w:p>
                <w:p w:rsidR="00D209E0" w:rsidRPr="0021797F" w:rsidRDefault="0021797F">
                  <w:pPr>
                    <w:pStyle w:val="divdocumentsinglecolumnpaddedlineParagraph"/>
                    <w:spacing w:line="340" w:lineRule="atLeast"/>
                    <w:ind w:left="300" w:right="300"/>
                    <w:rPr>
                      <w:rStyle w:val="divdocumentleft-box"/>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Casablanca, Maroc</w:t>
                  </w:r>
                  <w:r w:rsidRPr="0021797F">
                    <w:rPr>
                      <w:rStyle w:val="divdocumentleft-box"/>
                      <w:rFonts w:ascii="Trebuchet MS" w:eastAsia="Trebuchet MS" w:hAnsi="Trebuchet MS" w:cs="Trebuchet MS"/>
                      <w:color w:val="343B30"/>
                      <w:lang w:val="fr-CA"/>
                    </w:rPr>
                    <w:t xml:space="preserve"> </w:t>
                  </w:r>
                  <w:r w:rsidRPr="0021797F">
                    <w:rPr>
                      <w:rStyle w:val="divdocumentseptr"/>
                      <w:rFonts w:ascii="Trebuchet MS" w:eastAsia="Trebuchet MS" w:hAnsi="Trebuchet MS" w:cs="Trebuchet MS"/>
                      <w:color w:val="343B30"/>
                      <w:lang w:val="fr-CA"/>
                    </w:rPr>
                    <w:t> • </w:t>
                  </w:r>
                  <w:r w:rsidRPr="0021797F">
                    <w:rPr>
                      <w:rStyle w:val="divdocumentleft-box"/>
                      <w:rFonts w:ascii="Trebuchet MS" w:eastAsia="Trebuchet MS" w:hAnsi="Trebuchet MS" w:cs="Trebuchet MS"/>
                      <w:color w:val="343B30"/>
                      <w:lang w:val="fr-CA"/>
                    </w:rPr>
                    <w:t xml:space="preserve"> </w:t>
                  </w:r>
                  <w:r w:rsidRPr="0021797F">
                    <w:rPr>
                      <w:rStyle w:val="span"/>
                      <w:rFonts w:ascii="Trebuchet MS" w:eastAsia="Trebuchet MS" w:hAnsi="Trebuchet MS" w:cs="Trebuchet MS"/>
                      <w:color w:val="343B30"/>
                      <w:lang w:val="fr-CA"/>
                    </w:rPr>
                    <w:t>09/2004 – 06/2006</w:t>
                  </w:r>
                  <w:r w:rsidRPr="0021797F">
                    <w:rPr>
                      <w:rStyle w:val="divdocumentleft-box"/>
                      <w:rFonts w:ascii="Trebuchet MS" w:eastAsia="Trebuchet MS" w:hAnsi="Trebuchet MS" w:cs="Trebuchet MS"/>
                      <w:color w:val="343B30"/>
                      <w:lang w:val="fr-CA"/>
                    </w:rPr>
                    <w:t xml:space="preserve"> </w:t>
                  </w:r>
                </w:p>
                <w:p w:rsidR="00D209E0" w:rsidRPr="0021797F" w:rsidRDefault="0021797F">
                  <w:pPr>
                    <w:pStyle w:val="divdocumentsinglecolumnpaddedlineParagraph"/>
                    <w:spacing w:before="100" w:line="340" w:lineRule="atLeast"/>
                    <w:ind w:left="300" w:right="300"/>
                    <w:rPr>
                      <w:rStyle w:val="divdocumentleft-box"/>
                      <w:rFonts w:ascii="Trebuchet MS" w:eastAsia="Trebuchet MS" w:hAnsi="Trebuchet MS" w:cs="Trebuchet MS"/>
                      <w:color w:val="343B30"/>
                      <w:lang w:val="fr-CA"/>
                    </w:rPr>
                  </w:pPr>
                  <w:r w:rsidRPr="0021797F">
                    <w:rPr>
                      <w:rStyle w:val="documenttxtBoldCharacter"/>
                      <w:rFonts w:ascii="Trebuchet MS" w:eastAsia="Trebuchet MS" w:hAnsi="Trebuchet MS" w:cs="Trebuchet MS"/>
                      <w:i/>
                      <w:iCs/>
                      <w:color w:val="343B30"/>
                      <w:lang w:val="fr-CA"/>
                    </w:rPr>
                    <w:t xml:space="preserve">Diplôme De Qualification-boucher </w:t>
                  </w:r>
                  <w:r w:rsidRPr="0021797F">
                    <w:rPr>
                      <w:rStyle w:val="span"/>
                      <w:rFonts w:ascii="Trebuchet MS" w:eastAsia="Trebuchet MS" w:hAnsi="Trebuchet MS" w:cs="Trebuchet MS"/>
                      <w:color w:val="343B30"/>
                      <w:lang w:val="fr-CA"/>
                    </w:rPr>
                    <w:t>:</w:t>
                  </w:r>
                  <w:r w:rsidRPr="0021797F">
                    <w:rPr>
                      <w:rStyle w:val="divdocumentleft-box"/>
                      <w:rFonts w:ascii="Trebuchet MS" w:eastAsia="Trebuchet MS" w:hAnsi="Trebuchet MS" w:cs="Trebuchet MS"/>
                      <w:color w:val="343B30"/>
                      <w:lang w:val="fr-CA"/>
                    </w:rPr>
                    <w:t xml:space="preserve"> </w:t>
                  </w:r>
                  <w:r w:rsidRPr="0021797F">
                    <w:rPr>
                      <w:rStyle w:val="span"/>
                      <w:rFonts w:ascii="Trebuchet MS" w:eastAsia="Trebuchet MS" w:hAnsi="Trebuchet MS" w:cs="Trebuchet MS"/>
                      <w:color w:val="343B30"/>
                      <w:lang w:val="fr-CA"/>
                    </w:rPr>
                    <w:t>Boucher</w:t>
                  </w:r>
                  <w:r w:rsidRPr="0021797F">
                    <w:rPr>
                      <w:rStyle w:val="divdocumentleft-box"/>
                      <w:rFonts w:ascii="Trebuchet MS" w:eastAsia="Trebuchet MS" w:hAnsi="Trebuchet MS" w:cs="Trebuchet MS"/>
                      <w:color w:val="343B30"/>
                      <w:lang w:val="fr-CA"/>
                    </w:rPr>
                    <w:t xml:space="preserve"> </w:t>
                  </w:r>
                </w:p>
                <w:p w:rsidR="00D209E0" w:rsidRPr="0021797F" w:rsidRDefault="0021797F">
                  <w:pPr>
                    <w:pStyle w:val="div"/>
                    <w:spacing w:before="220" w:line="340" w:lineRule="atLeast"/>
                    <w:ind w:left="300" w:right="300"/>
                    <w:rPr>
                      <w:rStyle w:val="divdocumentleft-box"/>
                      <w:rFonts w:ascii="Trebuchet MS" w:eastAsia="Trebuchet MS" w:hAnsi="Trebuchet MS" w:cs="Trebuchet MS"/>
                      <w:color w:val="343B30"/>
                      <w:lang w:val="fr-CA"/>
                    </w:rPr>
                  </w:pPr>
                  <w:r w:rsidRPr="0021797F">
                    <w:rPr>
                      <w:rStyle w:val="documenttxtBoldCharacter"/>
                      <w:rFonts w:ascii="Trebuchet MS" w:eastAsia="Trebuchet MS" w:hAnsi="Trebuchet MS" w:cs="Trebuchet MS"/>
                      <w:color w:val="343B30"/>
                      <w:lang w:val="fr-CA"/>
                    </w:rPr>
                    <w:t xml:space="preserve">Institut Privé Spécialise Des Métiers De Tourisme </w:t>
                  </w:r>
                </w:p>
                <w:p w:rsidR="00D209E0" w:rsidRPr="0021797F" w:rsidRDefault="0021797F">
                  <w:pPr>
                    <w:pStyle w:val="divdocumentsinglecolumnpaddedlineParagraph"/>
                    <w:spacing w:line="340" w:lineRule="atLeast"/>
                    <w:ind w:left="300" w:right="300"/>
                    <w:rPr>
                      <w:rStyle w:val="divdocumentleft-box"/>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Casablanca, Maroc</w:t>
                  </w:r>
                  <w:r w:rsidRPr="0021797F">
                    <w:rPr>
                      <w:rStyle w:val="divdocumentleft-box"/>
                      <w:rFonts w:ascii="Trebuchet MS" w:eastAsia="Trebuchet MS" w:hAnsi="Trebuchet MS" w:cs="Trebuchet MS"/>
                      <w:color w:val="343B30"/>
                      <w:lang w:val="fr-CA"/>
                    </w:rPr>
                    <w:t xml:space="preserve"> </w:t>
                  </w:r>
                  <w:r w:rsidRPr="0021797F">
                    <w:rPr>
                      <w:rStyle w:val="divdocumentseptr"/>
                      <w:rFonts w:ascii="Trebuchet MS" w:eastAsia="Trebuchet MS" w:hAnsi="Trebuchet MS" w:cs="Trebuchet MS"/>
                      <w:color w:val="343B30"/>
                      <w:lang w:val="fr-CA"/>
                    </w:rPr>
                    <w:t> • </w:t>
                  </w:r>
                  <w:r w:rsidRPr="0021797F">
                    <w:rPr>
                      <w:rStyle w:val="divdocumentleft-box"/>
                      <w:rFonts w:ascii="Trebuchet MS" w:eastAsia="Trebuchet MS" w:hAnsi="Trebuchet MS" w:cs="Trebuchet MS"/>
                      <w:color w:val="343B30"/>
                      <w:lang w:val="fr-CA"/>
                    </w:rPr>
                    <w:t xml:space="preserve"> </w:t>
                  </w:r>
                  <w:r w:rsidRPr="0021797F">
                    <w:rPr>
                      <w:rStyle w:val="span"/>
                      <w:rFonts w:ascii="Trebuchet MS" w:eastAsia="Trebuchet MS" w:hAnsi="Trebuchet MS" w:cs="Trebuchet MS"/>
                      <w:color w:val="343B30"/>
                      <w:lang w:val="fr-CA"/>
                    </w:rPr>
                    <w:t>07/2007 – 06/2008</w:t>
                  </w:r>
                  <w:r w:rsidRPr="0021797F">
                    <w:rPr>
                      <w:rStyle w:val="divdocumentleft-box"/>
                      <w:rFonts w:ascii="Trebuchet MS" w:eastAsia="Trebuchet MS" w:hAnsi="Trebuchet MS" w:cs="Trebuchet MS"/>
                      <w:color w:val="343B30"/>
                      <w:lang w:val="fr-CA"/>
                    </w:rPr>
                    <w:t xml:space="preserve"> </w:t>
                  </w:r>
                </w:p>
                <w:p w:rsidR="00D209E0" w:rsidRPr="0021797F" w:rsidRDefault="0021797F">
                  <w:pPr>
                    <w:pStyle w:val="divdocumentsinglecolumnpaddedlineParagraph"/>
                    <w:spacing w:before="100" w:line="340" w:lineRule="atLeast"/>
                    <w:ind w:left="300" w:right="300"/>
                    <w:rPr>
                      <w:rStyle w:val="divdocumentleft-box"/>
                      <w:rFonts w:ascii="Trebuchet MS" w:eastAsia="Trebuchet MS" w:hAnsi="Trebuchet MS" w:cs="Trebuchet MS"/>
                      <w:color w:val="343B30"/>
                      <w:lang w:val="fr-CA"/>
                    </w:rPr>
                  </w:pPr>
                  <w:r w:rsidRPr="0021797F">
                    <w:rPr>
                      <w:rStyle w:val="documenttxtBoldCharacter"/>
                      <w:rFonts w:ascii="Trebuchet MS" w:eastAsia="Trebuchet MS" w:hAnsi="Trebuchet MS" w:cs="Trebuchet MS"/>
                      <w:i/>
                      <w:iCs/>
                      <w:color w:val="343B30"/>
                      <w:lang w:val="fr-CA"/>
                    </w:rPr>
                    <w:t>Commis De Cuisine</w:t>
                  </w:r>
                  <w:r w:rsidRPr="0021797F">
                    <w:rPr>
                      <w:rStyle w:val="documentMFRbeforecolonspace"/>
                      <w:rFonts w:ascii="Trebuchet MS" w:eastAsia="Trebuchet MS" w:hAnsi="Trebuchet MS" w:cs="Trebuchet MS"/>
                      <w:color w:val="343B30"/>
                      <w:lang w:val="fr-CA"/>
                    </w:rPr>
                    <w:t xml:space="preserve"> </w:t>
                  </w:r>
                  <w:r w:rsidRPr="0021797F">
                    <w:rPr>
                      <w:rStyle w:val="span"/>
                      <w:rFonts w:ascii="Trebuchet MS" w:eastAsia="Trebuchet MS" w:hAnsi="Trebuchet MS" w:cs="Trebuchet MS"/>
                      <w:color w:val="343B30"/>
                      <w:lang w:val="fr-CA"/>
                    </w:rPr>
                    <w:t>:</w:t>
                  </w:r>
                  <w:r w:rsidRPr="0021797F">
                    <w:rPr>
                      <w:rStyle w:val="divdocumentleft-box"/>
                      <w:rFonts w:ascii="Trebuchet MS" w:eastAsia="Trebuchet MS" w:hAnsi="Trebuchet MS" w:cs="Trebuchet MS"/>
                      <w:color w:val="343B30"/>
                      <w:lang w:val="fr-CA"/>
                    </w:rPr>
                    <w:t xml:space="preserve"> </w:t>
                  </w:r>
                  <w:r w:rsidRPr="0021797F">
                    <w:rPr>
                      <w:rStyle w:val="span"/>
                      <w:rFonts w:ascii="Trebuchet MS" w:eastAsia="Trebuchet MS" w:hAnsi="Trebuchet MS" w:cs="Trebuchet MS"/>
                      <w:color w:val="343B30"/>
                      <w:lang w:val="fr-CA"/>
                    </w:rPr>
                    <w:t>Cousine</w:t>
                  </w:r>
                  <w:r w:rsidRPr="0021797F">
                    <w:rPr>
                      <w:rStyle w:val="divdocumentleft-box"/>
                      <w:rFonts w:ascii="Trebuchet MS" w:eastAsia="Trebuchet MS" w:hAnsi="Trebuchet MS" w:cs="Trebuchet MS"/>
                      <w:color w:val="343B30"/>
                      <w:lang w:val="fr-CA"/>
                    </w:rPr>
                    <w:t xml:space="preserve"> </w:t>
                  </w:r>
                </w:p>
                <w:p w:rsidR="00D209E0" w:rsidRPr="0021797F" w:rsidRDefault="0021797F">
                  <w:pPr>
                    <w:pStyle w:val="div"/>
                    <w:spacing w:before="220" w:line="340" w:lineRule="atLeast"/>
                    <w:ind w:left="300" w:right="300"/>
                    <w:rPr>
                      <w:rStyle w:val="divdocumentleft-box"/>
                      <w:rFonts w:ascii="Trebuchet MS" w:eastAsia="Trebuchet MS" w:hAnsi="Trebuchet MS" w:cs="Trebuchet MS"/>
                      <w:color w:val="343B30"/>
                      <w:lang w:val="fr-CA"/>
                    </w:rPr>
                  </w:pPr>
                  <w:r w:rsidRPr="0021797F">
                    <w:rPr>
                      <w:rStyle w:val="documenttxtBoldCharacter"/>
                      <w:rFonts w:ascii="Trebuchet MS" w:eastAsia="Trebuchet MS" w:hAnsi="Trebuchet MS" w:cs="Trebuchet MS"/>
                      <w:color w:val="343B30"/>
                      <w:lang w:val="fr-CA"/>
                    </w:rPr>
                    <w:t xml:space="preserve">Complexe Sociale Omar Ben </w:t>
                  </w:r>
                  <w:proofErr w:type="spellStart"/>
                  <w:r w:rsidRPr="0021797F">
                    <w:rPr>
                      <w:rStyle w:val="documenttxtBoldCharacter"/>
                      <w:rFonts w:ascii="Trebuchet MS" w:eastAsia="Trebuchet MS" w:hAnsi="Trebuchet MS" w:cs="Trebuchet MS"/>
                      <w:color w:val="343B30"/>
                      <w:lang w:val="fr-CA"/>
                    </w:rPr>
                    <w:t>Khatatb</w:t>
                  </w:r>
                  <w:proofErr w:type="spellEnd"/>
                  <w:r w:rsidRPr="0021797F">
                    <w:rPr>
                      <w:rStyle w:val="divdocumentsinglecolumnpaddedline"/>
                      <w:rFonts w:ascii="Trebuchet MS" w:eastAsia="Trebuchet MS" w:hAnsi="Trebuchet MS" w:cs="Trebuchet MS"/>
                      <w:color w:val="343B30"/>
                      <w:lang w:val="fr-CA"/>
                    </w:rPr>
                    <w:t xml:space="preserve"> </w:t>
                  </w:r>
                </w:p>
                <w:p w:rsidR="00D209E0" w:rsidRPr="0021797F" w:rsidRDefault="0021797F">
                  <w:pPr>
                    <w:pStyle w:val="divdocumentsinglecolumnpaddedlineParagraph"/>
                    <w:spacing w:line="340" w:lineRule="atLeast"/>
                    <w:ind w:left="300" w:right="300"/>
                    <w:rPr>
                      <w:rStyle w:val="divdocumentleft-box"/>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 xml:space="preserve">Casablanca, </w:t>
                  </w:r>
                  <w:r w:rsidRPr="0021797F">
                    <w:rPr>
                      <w:rStyle w:val="span"/>
                      <w:rFonts w:ascii="Trebuchet MS" w:eastAsia="Trebuchet MS" w:hAnsi="Trebuchet MS" w:cs="Trebuchet MS"/>
                      <w:color w:val="343B30"/>
                      <w:lang w:val="fr-CA"/>
                    </w:rPr>
                    <w:t>Maroc</w:t>
                  </w:r>
                  <w:r w:rsidRPr="0021797F">
                    <w:rPr>
                      <w:rStyle w:val="divdocumentleft-box"/>
                      <w:rFonts w:ascii="Trebuchet MS" w:eastAsia="Trebuchet MS" w:hAnsi="Trebuchet MS" w:cs="Trebuchet MS"/>
                      <w:color w:val="343B30"/>
                      <w:lang w:val="fr-CA"/>
                    </w:rPr>
                    <w:t xml:space="preserve"> </w:t>
                  </w:r>
                  <w:r w:rsidRPr="0021797F">
                    <w:rPr>
                      <w:rStyle w:val="divdocumentseptr"/>
                      <w:rFonts w:ascii="Trebuchet MS" w:eastAsia="Trebuchet MS" w:hAnsi="Trebuchet MS" w:cs="Trebuchet MS"/>
                      <w:color w:val="343B30"/>
                      <w:lang w:val="fr-CA"/>
                    </w:rPr>
                    <w:t> • </w:t>
                  </w:r>
                  <w:r w:rsidRPr="0021797F">
                    <w:rPr>
                      <w:rStyle w:val="divdocumentleft-box"/>
                      <w:rFonts w:ascii="Trebuchet MS" w:eastAsia="Trebuchet MS" w:hAnsi="Trebuchet MS" w:cs="Trebuchet MS"/>
                      <w:color w:val="343B30"/>
                      <w:lang w:val="fr-CA"/>
                    </w:rPr>
                    <w:t xml:space="preserve"> </w:t>
                  </w:r>
                  <w:r w:rsidRPr="0021797F">
                    <w:rPr>
                      <w:rStyle w:val="span"/>
                      <w:rFonts w:ascii="Trebuchet MS" w:eastAsia="Trebuchet MS" w:hAnsi="Trebuchet MS" w:cs="Trebuchet MS"/>
                      <w:color w:val="343B30"/>
                      <w:lang w:val="fr-CA"/>
                    </w:rPr>
                    <w:t>09/2007 – 06/2009</w:t>
                  </w:r>
                  <w:r w:rsidRPr="0021797F">
                    <w:rPr>
                      <w:rStyle w:val="divdocumentleft-box"/>
                      <w:rFonts w:ascii="Trebuchet MS" w:eastAsia="Trebuchet MS" w:hAnsi="Trebuchet MS" w:cs="Trebuchet MS"/>
                      <w:color w:val="343B30"/>
                      <w:lang w:val="fr-CA"/>
                    </w:rPr>
                    <w:t xml:space="preserve"> </w:t>
                  </w:r>
                </w:p>
                <w:p w:rsidR="00D209E0" w:rsidRDefault="0021797F">
                  <w:pPr>
                    <w:pStyle w:val="divdocumentsinglecolumnpaddedlineParagraph"/>
                    <w:spacing w:before="100" w:line="340" w:lineRule="atLeast"/>
                    <w:ind w:left="300" w:right="300"/>
                    <w:rPr>
                      <w:rStyle w:val="divdocumentleft-box"/>
                      <w:rFonts w:ascii="Trebuchet MS" w:eastAsia="Trebuchet MS" w:hAnsi="Trebuchet MS" w:cs="Trebuchet MS"/>
                      <w:color w:val="343B30"/>
                    </w:rPr>
                  </w:pPr>
                  <w:r>
                    <w:rPr>
                      <w:rStyle w:val="documenttxtBoldCharacter"/>
                      <w:rFonts w:ascii="Trebuchet MS" w:eastAsia="Trebuchet MS" w:hAnsi="Trebuchet MS" w:cs="Trebuchet MS"/>
                      <w:i/>
                      <w:iCs/>
                      <w:color w:val="343B30"/>
                    </w:rPr>
                    <w:t xml:space="preserve">Attestation- agent </w:t>
                  </w:r>
                  <w:proofErr w:type="spellStart"/>
                  <w:r>
                    <w:rPr>
                      <w:rStyle w:val="documenttxtBoldCharacter"/>
                      <w:rFonts w:ascii="Trebuchet MS" w:eastAsia="Trebuchet MS" w:hAnsi="Trebuchet MS" w:cs="Trebuchet MS"/>
                      <w:i/>
                      <w:iCs/>
                      <w:color w:val="343B30"/>
                    </w:rPr>
                    <w:t>hôtelier</w:t>
                  </w:r>
                  <w:proofErr w:type="spellEnd"/>
                  <w:r>
                    <w:rPr>
                      <w:rStyle w:val="documentMFRbeforecolonspace"/>
                      <w:rFonts w:ascii="Trebuchet MS" w:eastAsia="Trebuchet MS" w:hAnsi="Trebuchet MS" w:cs="Trebuchet MS"/>
                      <w:color w:val="343B30"/>
                    </w:rPr>
                    <w:t xml:space="preserve"> </w:t>
                  </w:r>
                  <w:r>
                    <w:rPr>
                      <w:rStyle w:val="span"/>
                      <w:rFonts w:ascii="Trebuchet MS" w:eastAsia="Trebuchet MS" w:hAnsi="Trebuchet MS" w:cs="Trebuchet MS"/>
                      <w:color w:val="343B30"/>
                    </w:rPr>
                    <w:t>:</w:t>
                  </w:r>
                  <w:r>
                    <w:rPr>
                      <w:rStyle w:val="divdocumentleft-box"/>
                      <w:rFonts w:ascii="Trebuchet MS" w:eastAsia="Trebuchet MS" w:hAnsi="Trebuchet MS" w:cs="Trebuchet MS"/>
                      <w:color w:val="343B30"/>
                    </w:rPr>
                    <w:t xml:space="preserve"> </w:t>
                  </w:r>
                  <w:proofErr w:type="spellStart"/>
                  <w:r>
                    <w:rPr>
                      <w:rStyle w:val="span"/>
                      <w:rFonts w:ascii="Trebuchet MS" w:eastAsia="Trebuchet MS" w:hAnsi="Trebuchet MS" w:cs="Trebuchet MS"/>
                      <w:color w:val="343B30"/>
                    </w:rPr>
                    <w:t>Restauration</w:t>
                  </w:r>
                  <w:proofErr w:type="spellEnd"/>
                  <w:r>
                    <w:rPr>
                      <w:rStyle w:val="divdocumentleft-box"/>
                      <w:rFonts w:ascii="Trebuchet MS" w:eastAsia="Trebuchet MS" w:hAnsi="Trebuchet MS" w:cs="Trebuchet MS"/>
                      <w:color w:val="343B30"/>
                    </w:rPr>
                    <w:t xml:space="preserve"> </w:t>
                  </w:r>
                </w:p>
              </w:tc>
            </w:tr>
          </w:tbl>
          <w:p w:rsidR="00D209E0" w:rsidRDefault="00D209E0"/>
        </w:tc>
        <w:tc>
          <w:tcPr>
            <w:tcW w:w="7386" w:type="dxa"/>
            <w:shd w:val="clear" w:color="auto" w:fill="auto"/>
            <w:noWrap/>
            <w:tcMar>
              <w:top w:w="0" w:type="dxa"/>
              <w:left w:w="0" w:type="dxa"/>
              <w:bottom w:w="600" w:type="dxa"/>
              <w:right w:w="0" w:type="dxa"/>
            </w:tcMar>
            <w:hideMark/>
          </w:tcPr>
          <w:tbl>
            <w:tblPr>
              <w:tblStyle w:val="divdocumentright-table"/>
              <w:tblW w:w="0" w:type="auto"/>
              <w:tblCellSpacing w:w="0" w:type="dxa"/>
              <w:tblLayout w:type="fixed"/>
              <w:tblCellMar>
                <w:left w:w="0" w:type="dxa"/>
                <w:right w:w="0" w:type="dxa"/>
              </w:tblCellMar>
              <w:tblLook w:val="05E0"/>
            </w:tblPr>
            <w:tblGrid>
              <w:gridCol w:w="7386"/>
            </w:tblGrid>
            <w:tr w:rsidR="00D209E0" w:rsidRPr="0021797F">
              <w:trPr>
                <w:trHeight w:hRule="exact" w:val="8700"/>
                <w:tblCellSpacing w:w="0" w:type="dxa"/>
              </w:trPr>
              <w:tc>
                <w:tcPr>
                  <w:tcW w:w="7386" w:type="dxa"/>
                  <w:shd w:val="clear" w:color="auto" w:fill="EEF7EB"/>
                  <w:tcMar>
                    <w:top w:w="600" w:type="dxa"/>
                    <w:left w:w="360" w:type="dxa"/>
                    <w:bottom w:w="400" w:type="dxa"/>
                    <w:right w:w="360" w:type="dxa"/>
                  </w:tcMar>
                  <w:vAlign w:val="center"/>
                  <w:hideMark/>
                </w:tcPr>
                <w:p w:rsidR="00D209E0" w:rsidRPr="0021797F" w:rsidRDefault="0021797F">
                  <w:pPr>
                    <w:pStyle w:val="divdocumentdivsectiontitle"/>
                    <w:spacing w:after="200" w:line="360" w:lineRule="atLeast"/>
                    <w:ind w:left="360" w:right="360"/>
                    <w:rPr>
                      <w:rStyle w:val="divdocumentright-box"/>
                      <w:rFonts w:ascii="Trebuchet MS" w:eastAsia="Trebuchet MS" w:hAnsi="Trebuchet MS" w:cs="Trebuchet MS"/>
                      <w:b/>
                      <w:bCs/>
                      <w:caps/>
                      <w:color w:val="343B30"/>
                      <w:sz w:val="26"/>
                      <w:szCs w:val="26"/>
                      <w:lang w:val="fr-CA"/>
                    </w:rPr>
                  </w:pPr>
                  <w:r w:rsidRPr="0021797F">
                    <w:rPr>
                      <w:rStyle w:val="divdocumentright-box"/>
                      <w:rFonts w:ascii="Trebuchet MS" w:eastAsia="Trebuchet MS" w:hAnsi="Trebuchet MS" w:cs="Trebuchet MS"/>
                      <w:b/>
                      <w:bCs/>
                      <w:caps/>
                      <w:color w:val="343B30"/>
                      <w:sz w:val="26"/>
                      <w:szCs w:val="26"/>
                      <w:lang w:val="fr-CA"/>
                    </w:rPr>
                    <w:lastRenderedPageBreak/>
                    <w:t>Profil Professionnel</w:t>
                  </w:r>
                </w:p>
                <w:p w:rsidR="00D209E0" w:rsidRPr="0021797F" w:rsidRDefault="0021797F">
                  <w:pPr>
                    <w:pStyle w:val="p"/>
                    <w:spacing w:line="340" w:lineRule="atLeast"/>
                    <w:ind w:left="360" w:right="360"/>
                    <w:rPr>
                      <w:rStyle w:val="divdocumentright-box"/>
                      <w:rFonts w:ascii="Trebuchet MS" w:eastAsia="Trebuchet MS" w:hAnsi="Trebuchet MS" w:cs="Trebuchet MS"/>
                      <w:color w:val="343B30"/>
                      <w:lang w:val="fr-CA"/>
                    </w:rPr>
                  </w:pPr>
                  <w:r>
                    <w:rPr>
                      <w:rStyle w:val="divdocumentright-box"/>
                      <w:rFonts w:ascii="Trebuchet MS" w:eastAsia="Trebuchet MS" w:hAnsi="Trebuchet MS" w:cs="Trebuchet MS"/>
                      <w:color w:val="343B30"/>
                      <w:lang w:val="fr-CA"/>
                    </w:rPr>
                    <w:t>Boucher expérimenté ayant 14</w:t>
                  </w:r>
                  <w:r w:rsidRPr="0021797F">
                    <w:rPr>
                      <w:rStyle w:val="divdocumentright-box"/>
                      <w:rFonts w:ascii="Trebuchet MS" w:eastAsia="Trebuchet MS" w:hAnsi="Trebuchet MS" w:cs="Trebuchet MS"/>
                      <w:color w:val="343B30"/>
                      <w:lang w:val="fr-CA"/>
                    </w:rPr>
                    <w:t xml:space="preserve"> </w:t>
                  </w:r>
                  <w:proofErr w:type="gramStart"/>
                  <w:r w:rsidRPr="0021797F">
                    <w:rPr>
                      <w:rStyle w:val="divdocumentright-box"/>
                      <w:rFonts w:ascii="Trebuchet MS" w:eastAsia="Trebuchet MS" w:hAnsi="Trebuchet MS" w:cs="Trebuchet MS"/>
                      <w:color w:val="343B30"/>
                      <w:lang w:val="fr-CA"/>
                    </w:rPr>
                    <w:t>années</w:t>
                  </w:r>
                  <w:proofErr w:type="gramEnd"/>
                  <w:r w:rsidRPr="0021797F">
                    <w:rPr>
                      <w:rStyle w:val="divdocumentright-box"/>
                      <w:rFonts w:ascii="Trebuchet MS" w:eastAsia="Trebuchet MS" w:hAnsi="Trebuchet MS" w:cs="Trebuchet MS"/>
                      <w:color w:val="343B30"/>
                      <w:lang w:val="fr-CA"/>
                    </w:rPr>
                    <w:t xml:space="preserve"> d'expérience en application de l'expertise culinaire pour garantir des produits de qualité. Solide connaissance de la </w:t>
                  </w:r>
                  <w:r w:rsidRPr="0021797F">
                    <w:rPr>
                      <w:rStyle w:val="divdocumentright-box"/>
                      <w:rFonts w:ascii="Trebuchet MS" w:eastAsia="Trebuchet MS" w:hAnsi="Trebuchet MS" w:cs="Trebuchet MS"/>
                      <w:color w:val="343B30"/>
                      <w:lang w:val="fr-CA"/>
                    </w:rPr>
                    <w:t>législation et excellente capacité à l'appliquer, tout en entretenant de bonnes conditions de sécurité. Service client exemplaire et produits de qualité. [Intitulé du boucher] prêt à exploiter l'avis des experts par rapport aux aspects individuels de chaqu</w:t>
                  </w:r>
                  <w:r w:rsidRPr="0021797F">
                    <w:rPr>
                      <w:rStyle w:val="divdocumentright-box"/>
                      <w:rFonts w:ascii="Trebuchet MS" w:eastAsia="Trebuchet MS" w:hAnsi="Trebuchet MS" w:cs="Trebuchet MS"/>
                      <w:color w:val="343B30"/>
                      <w:lang w:val="fr-CA"/>
                    </w:rPr>
                    <w:t>e opération. Capable de retenir les informations et d'exécuter de façon méthodique les idées et de trouver des solutions aux problèmes. Boucher offrant un excellent service pour satisfaire les clients dans tous les domaines de performance. Capable de nouer</w:t>
                  </w:r>
                  <w:r w:rsidRPr="0021797F">
                    <w:rPr>
                      <w:rStyle w:val="divdocumentright-box"/>
                      <w:rFonts w:ascii="Trebuchet MS" w:eastAsia="Trebuchet MS" w:hAnsi="Trebuchet MS" w:cs="Trebuchet MS"/>
                      <w:color w:val="343B30"/>
                      <w:lang w:val="fr-CA"/>
                    </w:rPr>
                    <w:t xml:space="preserve"> des liens et des relations au sein de la collectivité et passionné par le travail avec le public. Savoir-faire dans le contact avec les autres. Boucher expérimenté, fort de 10 années d'expérience. Coordination œil-main impeccable et excellentes capacités </w:t>
                  </w:r>
                  <w:r w:rsidRPr="0021797F">
                    <w:rPr>
                      <w:rStyle w:val="divdocumentright-box"/>
                      <w:rFonts w:ascii="Trebuchet MS" w:eastAsia="Trebuchet MS" w:hAnsi="Trebuchet MS" w:cs="Trebuchet MS"/>
                      <w:color w:val="343B30"/>
                      <w:lang w:val="fr-CA"/>
                    </w:rPr>
                    <w:t>à créer des coupes précises. Bonnes connaissances de l'assemblage, du démontage et du nettoyage de l'équipement de transformation.</w:t>
                  </w:r>
                </w:p>
              </w:tc>
            </w:tr>
            <w:tr w:rsidR="00D209E0">
              <w:trPr>
                <w:tblCellSpacing w:w="0" w:type="dxa"/>
              </w:trPr>
              <w:tc>
                <w:tcPr>
                  <w:tcW w:w="7386" w:type="dxa"/>
                  <w:shd w:val="clear" w:color="auto" w:fill="auto"/>
                  <w:tcMar>
                    <w:top w:w="600" w:type="dxa"/>
                    <w:left w:w="360" w:type="dxa"/>
                    <w:bottom w:w="0" w:type="dxa"/>
                    <w:right w:w="360" w:type="dxa"/>
                  </w:tcMar>
                  <w:hideMark/>
                </w:tcPr>
                <w:p w:rsidR="00D209E0" w:rsidRPr="0021797F" w:rsidRDefault="0021797F">
                  <w:pPr>
                    <w:pStyle w:val="divdocumentdivsectiontitle"/>
                    <w:spacing w:after="200" w:line="360" w:lineRule="atLeast"/>
                    <w:ind w:left="360" w:right="360"/>
                    <w:rPr>
                      <w:rStyle w:val="divdocumentparentContainerright-boxlast-box"/>
                      <w:rFonts w:ascii="Trebuchet MS" w:eastAsia="Trebuchet MS" w:hAnsi="Trebuchet MS" w:cs="Trebuchet MS"/>
                      <w:b/>
                      <w:bCs/>
                      <w:caps/>
                      <w:color w:val="343B30"/>
                      <w:sz w:val="26"/>
                      <w:szCs w:val="26"/>
                      <w:shd w:val="clear" w:color="auto" w:fill="auto"/>
                      <w:lang w:val="fr-CA"/>
                    </w:rPr>
                  </w:pPr>
                  <w:r w:rsidRPr="0021797F">
                    <w:rPr>
                      <w:rStyle w:val="divdocumentparentContainerright-boxlast-box"/>
                      <w:rFonts w:ascii="Trebuchet MS" w:eastAsia="Trebuchet MS" w:hAnsi="Trebuchet MS" w:cs="Trebuchet MS"/>
                      <w:b/>
                      <w:bCs/>
                      <w:caps/>
                      <w:color w:val="343B30"/>
                      <w:sz w:val="26"/>
                      <w:szCs w:val="26"/>
                      <w:shd w:val="clear" w:color="auto" w:fill="auto"/>
                      <w:lang w:val="fr-CA"/>
                    </w:rPr>
                    <w:t>Parcours professionnel</w:t>
                  </w:r>
                </w:p>
                <w:p w:rsidR="00D209E0" w:rsidRPr="0021797F" w:rsidRDefault="0021797F">
                  <w:pPr>
                    <w:pStyle w:val="divdocumentright-boxsinglecolumn"/>
                    <w:spacing w:line="340" w:lineRule="atLeast"/>
                    <w:ind w:left="360" w:right="360"/>
                    <w:rPr>
                      <w:rStyle w:val="divdocumentparentContainerright-boxlast-box"/>
                      <w:rFonts w:ascii="Trebuchet MS" w:eastAsia="Trebuchet MS" w:hAnsi="Trebuchet MS" w:cs="Trebuchet MS"/>
                      <w:color w:val="343B30"/>
                      <w:shd w:val="clear" w:color="auto" w:fill="auto"/>
                      <w:lang w:val="fr-CA"/>
                    </w:rPr>
                  </w:pPr>
                  <w:r w:rsidRPr="0021797F">
                    <w:rPr>
                      <w:rStyle w:val="documenttxtBoldCharacter"/>
                      <w:rFonts w:ascii="Trebuchet MS" w:eastAsia="Trebuchet MS" w:hAnsi="Trebuchet MS" w:cs="Trebuchet MS"/>
                      <w:color w:val="343B30"/>
                      <w:lang w:val="fr-CA"/>
                    </w:rPr>
                    <w:t>marche al andalouse</w:t>
                  </w:r>
                  <w:r w:rsidRPr="0021797F">
                    <w:rPr>
                      <w:rStyle w:val="span"/>
                      <w:rFonts w:ascii="Trebuchet MS" w:eastAsia="Trebuchet MS" w:hAnsi="Trebuchet MS" w:cs="Trebuchet MS"/>
                      <w:color w:val="343B30"/>
                      <w:lang w:val="fr-CA"/>
                    </w:rPr>
                    <w:t xml:space="preserve"> - </w:t>
                  </w:r>
                  <w:r w:rsidRPr="0021797F">
                    <w:rPr>
                      <w:rStyle w:val="documenttxtBoldCharacter"/>
                      <w:rFonts w:ascii="Trebuchet MS" w:eastAsia="Trebuchet MS" w:hAnsi="Trebuchet MS" w:cs="Trebuchet MS"/>
                      <w:color w:val="343B30"/>
                      <w:lang w:val="fr-CA"/>
                    </w:rPr>
                    <w:t>Boucher</w:t>
                  </w:r>
                  <w:r w:rsidRPr="0021797F">
                    <w:rPr>
                      <w:rStyle w:val="divdocumentsinglecolumnpaddedline"/>
                      <w:rFonts w:ascii="Trebuchet MS" w:eastAsia="Trebuchet MS" w:hAnsi="Trebuchet MS" w:cs="Trebuchet MS"/>
                      <w:color w:val="343B30"/>
                      <w:lang w:val="fr-CA"/>
                    </w:rPr>
                    <w:t xml:space="preserve"> </w:t>
                  </w:r>
                  <w:r w:rsidRPr="0021797F">
                    <w:rPr>
                      <w:rStyle w:val="divdocumentsinglecolumnpaddedline"/>
                      <w:rFonts w:ascii="Trebuchet MS" w:eastAsia="Trebuchet MS" w:hAnsi="Trebuchet MS" w:cs="Trebuchet MS"/>
                      <w:color w:val="343B30"/>
                      <w:lang w:val="fr-CA"/>
                    </w:rPr>
                    <w:br/>
                  </w:r>
                  <w:r w:rsidRPr="0021797F">
                    <w:rPr>
                      <w:rStyle w:val="txtItl"/>
                      <w:rFonts w:ascii="Trebuchet MS" w:eastAsia="Trebuchet MS" w:hAnsi="Trebuchet MS" w:cs="Trebuchet MS"/>
                      <w:color w:val="343B30"/>
                      <w:lang w:val="fr-CA"/>
                    </w:rPr>
                    <w:t>Gatineau</w:t>
                  </w:r>
                  <w:r w:rsidRPr="0021797F">
                    <w:rPr>
                      <w:rStyle w:val="span"/>
                      <w:rFonts w:ascii="Trebuchet MS" w:eastAsia="Trebuchet MS" w:hAnsi="Trebuchet MS" w:cs="Trebuchet MS"/>
                      <w:color w:val="343B30"/>
                      <w:lang w:val="fr-CA"/>
                    </w:rPr>
                    <w:t xml:space="preserve">, </w:t>
                  </w:r>
                  <w:r w:rsidRPr="0021797F">
                    <w:rPr>
                      <w:rStyle w:val="txtItl"/>
                      <w:rFonts w:ascii="Trebuchet MS" w:eastAsia="Trebuchet MS" w:hAnsi="Trebuchet MS" w:cs="Trebuchet MS"/>
                      <w:color w:val="343B30"/>
                      <w:lang w:val="fr-CA"/>
                    </w:rPr>
                    <w:t>QC</w:t>
                  </w:r>
                  <w:r w:rsidRPr="0021797F">
                    <w:rPr>
                      <w:rStyle w:val="divdocumentsinglecolumnpaddedline"/>
                      <w:rFonts w:ascii="Trebuchet MS" w:eastAsia="Trebuchet MS" w:hAnsi="Trebuchet MS" w:cs="Trebuchet MS"/>
                      <w:color w:val="343B30"/>
                      <w:lang w:val="fr-CA"/>
                    </w:rPr>
                    <w:t xml:space="preserve"> </w:t>
                  </w:r>
                  <w:r w:rsidRPr="0021797F">
                    <w:rPr>
                      <w:rStyle w:val="divdocumentseptr"/>
                      <w:rFonts w:ascii="Trebuchet MS" w:eastAsia="Trebuchet MS" w:hAnsi="Trebuchet MS" w:cs="Trebuchet MS"/>
                      <w:color w:val="343B30"/>
                      <w:lang w:val="fr-CA"/>
                    </w:rPr>
                    <w:t> • </w:t>
                  </w:r>
                  <w:r w:rsidRPr="0021797F">
                    <w:rPr>
                      <w:rStyle w:val="divdocumentsinglecolumnpaddedline"/>
                      <w:rFonts w:ascii="Trebuchet MS" w:eastAsia="Trebuchet MS" w:hAnsi="Trebuchet MS" w:cs="Trebuchet MS"/>
                      <w:color w:val="343B30"/>
                      <w:lang w:val="fr-CA"/>
                    </w:rPr>
                    <w:t xml:space="preserve"> </w:t>
                  </w:r>
                  <w:r w:rsidRPr="0021797F">
                    <w:rPr>
                      <w:rStyle w:val="txtItl"/>
                      <w:rFonts w:ascii="Trebuchet MS" w:eastAsia="Trebuchet MS" w:hAnsi="Trebuchet MS" w:cs="Trebuchet MS"/>
                      <w:color w:val="343B30"/>
                      <w:lang w:val="fr-CA"/>
                    </w:rPr>
                    <w:t>Emploi sur contrat</w:t>
                  </w:r>
                  <w:r w:rsidRPr="0021797F">
                    <w:rPr>
                      <w:rStyle w:val="divdocumentsinglecolumnpaddedline"/>
                      <w:rFonts w:ascii="Trebuchet MS" w:eastAsia="Trebuchet MS" w:hAnsi="Trebuchet MS" w:cs="Trebuchet MS"/>
                      <w:color w:val="343B30"/>
                      <w:lang w:val="fr-CA"/>
                    </w:rPr>
                    <w:t xml:space="preserve"> </w:t>
                  </w:r>
                  <w:r w:rsidRPr="0021797F">
                    <w:rPr>
                      <w:rStyle w:val="divdocumentseptr"/>
                      <w:rFonts w:ascii="Trebuchet MS" w:eastAsia="Trebuchet MS" w:hAnsi="Trebuchet MS" w:cs="Trebuchet MS"/>
                      <w:color w:val="343B30"/>
                      <w:lang w:val="fr-CA"/>
                    </w:rPr>
                    <w:t> • </w:t>
                  </w:r>
                  <w:r w:rsidRPr="0021797F">
                    <w:rPr>
                      <w:rStyle w:val="divdocumentsinglecolumnpaddedline"/>
                      <w:rFonts w:ascii="Trebuchet MS" w:eastAsia="Trebuchet MS" w:hAnsi="Trebuchet MS" w:cs="Trebuchet MS"/>
                      <w:color w:val="343B30"/>
                      <w:lang w:val="fr-CA"/>
                    </w:rPr>
                    <w:t xml:space="preserve"> </w:t>
                  </w:r>
                  <w:r w:rsidRPr="0021797F">
                    <w:rPr>
                      <w:rStyle w:val="txtItl"/>
                      <w:rFonts w:ascii="Trebuchet MS" w:eastAsia="Trebuchet MS" w:hAnsi="Trebuchet MS" w:cs="Trebuchet MS"/>
                      <w:color w:val="343B30"/>
                      <w:lang w:val="fr-CA"/>
                    </w:rPr>
                    <w:t>12/2019</w:t>
                  </w:r>
                  <w:r w:rsidRPr="0021797F">
                    <w:rPr>
                      <w:rStyle w:val="span"/>
                      <w:rFonts w:ascii="Trebuchet MS" w:eastAsia="Trebuchet MS" w:hAnsi="Trebuchet MS" w:cs="Trebuchet MS"/>
                      <w:color w:val="343B30"/>
                      <w:lang w:val="fr-CA"/>
                    </w:rPr>
                    <w:t xml:space="preserve"> - </w:t>
                  </w:r>
                  <w:r w:rsidRPr="0021797F">
                    <w:rPr>
                      <w:rStyle w:val="txtItl"/>
                      <w:rFonts w:ascii="Trebuchet MS" w:eastAsia="Trebuchet MS" w:hAnsi="Trebuchet MS" w:cs="Trebuchet MS"/>
                      <w:color w:val="343B30"/>
                      <w:lang w:val="fr-CA"/>
                    </w:rPr>
                    <w:t>01/2023</w:t>
                  </w:r>
                  <w:r w:rsidRPr="0021797F">
                    <w:rPr>
                      <w:rStyle w:val="divdocumentsinglecolumnpaddedline"/>
                      <w:rFonts w:ascii="Trebuchet MS" w:eastAsia="Trebuchet MS" w:hAnsi="Trebuchet MS" w:cs="Trebuchet MS"/>
                      <w:color w:val="343B30"/>
                      <w:lang w:val="fr-CA"/>
                    </w:rPr>
                    <w:t xml:space="preserve"> </w:t>
                  </w:r>
                </w:p>
                <w:p w:rsidR="00D209E0" w:rsidRPr="0021797F" w:rsidRDefault="0021797F">
                  <w:pPr>
                    <w:pStyle w:val="divdocumentulli"/>
                    <w:numPr>
                      <w:ilvl w:val="0"/>
                      <w:numId w:val="5"/>
                    </w:numPr>
                    <w:spacing w:before="120"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Utilisation</w:t>
                  </w:r>
                  <w:r w:rsidRPr="0021797F">
                    <w:rPr>
                      <w:rStyle w:val="span"/>
                      <w:rFonts w:ascii="Trebuchet MS" w:eastAsia="Trebuchet MS" w:hAnsi="Trebuchet MS" w:cs="Trebuchet MS"/>
                      <w:color w:val="343B30"/>
                      <w:lang w:val="fr-CA"/>
                    </w:rPr>
                    <w:t xml:space="preserve"> du pack Office pour les tâches quotidiennes et la production des documents demandés.</w:t>
                  </w:r>
                </w:p>
                <w:p w:rsidR="00D209E0" w:rsidRPr="0021797F" w:rsidRDefault="0021797F">
                  <w:pPr>
                    <w:pStyle w:val="divdocumentulli"/>
                    <w:numPr>
                      <w:ilvl w:val="0"/>
                      <w:numId w:val="5"/>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Organisation du travail en priorisant les tâches dans le but de répondre aux attentes et de respecter les délais.</w:t>
                  </w:r>
                </w:p>
                <w:p w:rsidR="00D209E0" w:rsidRPr="0021797F" w:rsidRDefault="0021797F">
                  <w:pPr>
                    <w:pStyle w:val="divdocumentulli"/>
                    <w:numPr>
                      <w:ilvl w:val="0"/>
                      <w:numId w:val="5"/>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 xml:space="preserve">Attention particulière portée à la planification des </w:t>
                  </w:r>
                  <w:r w:rsidRPr="0021797F">
                    <w:rPr>
                      <w:rStyle w:val="span"/>
                      <w:rFonts w:ascii="Trebuchet MS" w:eastAsia="Trebuchet MS" w:hAnsi="Trebuchet MS" w:cs="Trebuchet MS"/>
                      <w:color w:val="343B30"/>
                      <w:lang w:val="fr-CA"/>
                    </w:rPr>
                    <w:t>tâches et établissement de plannings.</w:t>
                  </w:r>
                </w:p>
                <w:p w:rsidR="00D209E0" w:rsidRPr="0021797F" w:rsidRDefault="0021797F">
                  <w:pPr>
                    <w:pStyle w:val="divdocumentulli"/>
                    <w:numPr>
                      <w:ilvl w:val="0"/>
                      <w:numId w:val="5"/>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Application des normes en vigueur, du règlement intérieur et des procédures de l'entreprise.</w:t>
                  </w:r>
                </w:p>
                <w:p w:rsidR="00D209E0" w:rsidRPr="0021797F" w:rsidRDefault="0021797F">
                  <w:pPr>
                    <w:pStyle w:val="divdocumentulli"/>
                    <w:numPr>
                      <w:ilvl w:val="0"/>
                      <w:numId w:val="5"/>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Collaboration en équipe en communiquant, en partageant les idées et en mutualisant les efforts.</w:t>
                  </w:r>
                </w:p>
                <w:p w:rsidR="00D209E0" w:rsidRPr="0021797F" w:rsidRDefault="0021797F">
                  <w:pPr>
                    <w:pStyle w:val="divdocumentulli"/>
                    <w:numPr>
                      <w:ilvl w:val="0"/>
                      <w:numId w:val="5"/>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Adaptation rapide à différent</w:t>
                  </w:r>
                  <w:r w:rsidRPr="0021797F">
                    <w:rPr>
                      <w:rStyle w:val="span"/>
                      <w:rFonts w:ascii="Trebuchet MS" w:eastAsia="Trebuchet MS" w:hAnsi="Trebuchet MS" w:cs="Trebuchet MS"/>
                      <w:color w:val="343B30"/>
                      <w:lang w:val="fr-CA"/>
                    </w:rPr>
                    <w:t>s interlocuteurs et différentes situations.</w:t>
                  </w:r>
                </w:p>
                <w:p w:rsidR="00D209E0" w:rsidRPr="0021797F" w:rsidRDefault="0021797F">
                  <w:pPr>
                    <w:pStyle w:val="divdocumentulli"/>
                    <w:numPr>
                      <w:ilvl w:val="0"/>
                      <w:numId w:val="5"/>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lastRenderedPageBreak/>
                    <w:t>Utilisation de G Suite pour les tâches quotidiennes et la production des documents demandés.</w:t>
                  </w:r>
                </w:p>
                <w:p w:rsidR="00D209E0" w:rsidRPr="0021797F" w:rsidRDefault="0021797F">
                  <w:pPr>
                    <w:pStyle w:val="divdocumentulli"/>
                    <w:numPr>
                      <w:ilvl w:val="0"/>
                      <w:numId w:val="5"/>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Coupe, découpe et hachage des viandes telles que le bœuf, le porc et la volaille pour les préparer au conditionnement e</w:t>
                  </w:r>
                  <w:r w:rsidRPr="0021797F">
                    <w:rPr>
                      <w:rStyle w:val="span"/>
                      <w:rFonts w:ascii="Trebuchet MS" w:eastAsia="Trebuchet MS" w:hAnsi="Trebuchet MS" w:cs="Trebuchet MS"/>
                      <w:color w:val="343B30"/>
                      <w:lang w:val="fr-CA"/>
                    </w:rPr>
                    <w:t>t à la vente.</w:t>
                  </w:r>
                </w:p>
                <w:p w:rsidR="00D209E0" w:rsidRPr="0021797F" w:rsidRDefault="0021797F">
                  <w:pPr>
                    <w:pStyle w:val="divdocumentulli"/>
                    <w:numPr>
                      <w:ilvl w:val="0"/>
                      <w:numId w:val="5"/>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Création de spécialités bouchères pour le service traiteur.</w:t>
                  </w:r>
                </w:p>
                <w:p w:rsidR="00D209E0" w:rsidRPr="0021797F" w:rsidRDefault="0021797F">
                  <w:pPr>
                    <w:pStyle w:val="divdocumentulli"/>
                    <w:numPr>
                      <w:ilvl w:val="0"/>
                      <w:numId w:val="5"/>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Préparation de commandes de viande personnalisées.</w:t>
                  </w:r>
                </w:p>
                <w:p w:rsidR="00D209E0" w:rsidRPr="0021797F" w:rsidRDefault="0021797F">
                  <w:pPr>
                    <w:pStyle w:val="divdocumentulli"/>
                    <w:numPr>
                      <w:ilvl w:val="0"/>
                      <w:numId w:val="5"/>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Inspection de la viande et surveillance des bonnes températures.</w:t>
                  </w:r>
                </w:p>
                <w:p w:rsidR="00D209E0" w:rsidRPr="0021797F" w:rsidRDefault="0021797F">
                  <w:pPr>
                    <w:pStyle w:val="divdocumentulli"/>
                    <w:numPr>
                      <w:ilvl w:val="0"/>
                      <w:numId w:val="5"/>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Réception et inspection des expéditions entrantes.</w:t>
                  </w:r>
                </w:p>
                <w:p w:rsidR="00D209E0" w:rsidRPr="0021797F" w:rsidRDefault="0021797F">
                  <w:pPr>
                    <w:pStyle w:val="divdocumentright-boxsinglecolumn"/>
                    <w:spacing w:before="220" w:line="340" w:lineRule="atLeast"/>
                    <w:ind w:left="360" w:right="360"/>
                    <w:rPr>
                      <w:rStyle w:val="divdocumentparentContainerright-boxlast-box"/>
                      <w:rFonts w:ascii="Trebuchet MS" w:eastAsia="Trebuchet MS" w:hAnsi="Trebuchet MS" w:cs="Trebuchet MS"/>
                      <w:color w:val="343B30"/>
                      <w:shd w:val="clear" w:color="auto" w:fill="auto"/>
                      <w:lang w:val="fr-CA"/>
                    </w:rPr>
                  </w:pPr>
                  <w:r w:rsidRPr="0021797F">
                    <w:rPr>
                      <w:rStyle w:val="documenttxtBoldCharacter"/>
                      <w:rFonts w:ascii="Trebuchet MS" w:eastAsia="Trebuchet MS" w:hAnsi="Trebuchet MS" w:cs="Trebuchet MS"/>
                      <w:color w:val="343B30"/>
                      <w:lang w:val="fr-CA"/>
                    </w:rPr>
                    <w:t xml:space="preserve">carrefour </w:t>
                  </w:r>
                  <w:proofErr w:type="spellStart"/>
                  <w:r w:rsidRPr="0021797F">
                    <w:rPr>
                      <w:rStyle w:val="documenttxtBoldCharacter"/>
                      <w:rFonts w:ascii="Trebuchet MS" w:eastAsia="Trebuchet MS" w:hAnsi="Trebuchet MS" w:cs="Trebuchet MS"/>
                      <w:color w:val="343B30"/>
                      <w:lang w:val="fr-CA"/>
                    </w:rPr>
                    <w:t>Marke</w:t>
                  </w:r>
                  <w:r w:rsidRPr="0021797F">
                    <w:rPr>
                      <w:rStyle w:val="documenttxtBoldCharacter"/>
                      <w:rFonts w:ascii="Trebuchet MS" w:eastAsia="Trebuchet MS" w:hAnsi="Trebuchet MS" w:cs="Trebuchet MS"/>
                      <w:color w:val="343B30"/>
                      <w:lang w:val="fr-CA"/>
                    </w:rPr>
                    <w:t>t</w:t>
                  </w:r>
                  <w:proofErr w:type="spellEnd"/>
                  <w:r w:rsidRPr="0021797F">
                    <w:rPr>
                      <w:rStyle w:val="span"/>
                      <w:rFonts w:ascii="Trebuchet MS" w:eastAsia="Trebuchet MS" w:hAnsi="Trebuchet MS" w:cs="Trebuchet MS"/>
                      <w:color w:val="343B30"/>
                      <w:lang w:val="fr-CA"/>
                    </w:rPr>
                    <w:t xml:space="preserve"> - </w:t>
                  </w:r>
                  <w:r w:rsidRPr="0021797F">
                    <w:rPr>
                      <w:rStyle w:val="documenttxtBoldCharacter"/>
                      <w:rFonts w:ascii="Trebuchet MS" w:eastAsia="Trebuchet MS" w:hAnsi="Trebuchet MS" w:cs="Trebuchet MS"/>
                      <w:color w:val="343B30"/>
                      <w:lang w:val="fr-CA"/>
                    </w:rPr>
                    <w:t>Chef Boucher</w:t>
                  </w:r>
                  <w:r w:rsidRPr="0021797F">
                    <w:rPr>
                      <w:rStyle w:val="divdocumentsinglecolumnpaddedline"/>
                      <w:rFonts w:ascii="Trebuchet MS" w:eastAsia="Trebuchet MS" w:hAnsi="Trebuchet MS" w:cs="Trebuchet MS"/>
                      <w:color w:val="343B30"/>
                      <w:lang w:val="fr-CA"/>
                    </w:rPr>
                    <w:t xml:space="preserve"> </w:t>
                  </w:r>
                  <w:r w:rsidRPr="0021797F">
                    <w:rPr>
                      <w:rStyle w:val="divdocumentsinglecolumnpaddedline"/>
                      <w:rFonts w:ascii="Trebuchet MS" w:eastAsia="Trebuchet MS" w:hAnsi="Trebuchet MS" w:cs="Trebuchet MS"/>
                      <w:color w:val="343B30"/>
                      <w:lang w:val="fr-CA"/>
                    </w:rPr>
                    <w:br/>
                  </w:r>
                  <w:r w:rsidRPr="0021797F">
                    <w:rPr>
                      <w:rStyle w:val="txtItl"/>
                      <w:rFonts w:ascii="Trebuchet MS" w:eastAsia="Trebuchet MS" w:hAnsi="Trebuchet MS" w:cs="Trebuchet MS"/>
                      <w:color w:val="343B30"/>
                      <w:lang w:val="fr-CA"/>
                    </w:rPr>
                    <w:t>Casablanca</w:t>
                  </w:r>
                  <w:r w:rsidRPr="0021797F">
                    <w:rPr>
                      <w:rStyle w:val="span"/>
                      <w:rFonts w:ascii="Trebuchet MS" w:eastAsia="Trebuchet MS" w:hAnsi="Trebuchet MS" w:cs="Trebuchet MS"/>
                      <w:color w:val="343B30"/>
                      <w:lang w:val="fr-CA"/>
                    </w:rPr>
                    <w:t xml:space="preserve">, </w:t>
                  </w:r>
                  <w:proofErr w:type="spellStart"/>
                  <w:r w:rsidRPr="0021797F">
                    <w:rPr>
                      <w:rStyle w:val="txtItl"/>
                      <w:rFonts w:ascii="Trebuchet MS" w:eastAsia="Trebuchet MS" w:hAnsi="Trebuchet MS" w:cs="Trebuchet MS"/>
                      <w:color w:val="343B30"/>
                      <w:lang w:val="fr-CA"/>
                    </w:rPr>
                    <w:t>maroc</w:t>
                  </w:r>
                  <w:proofErr w:type="spellEnd"/>
                  <w:r w:rsidRPr="0021797F">
                    <w:rPr>
                      <w:rStyle w:val="divdocumentsinglecolumnpaddedline"/>
                      <w:rFonts w:ascii="Trebuchet MS" w:eastAsia="Trebuchet MS" w:hAnsi="Trebuchet MS" w:cs="Trebuchet MS"/>
                      <w:color w:val="343B30"/>
                      <w:lang w:val="fr-CA"/>
                    </w:rPr>
                    <w:t xml:space="preserve"> </w:t>
                  </w:r>
                  <w:r w:rsidRPr="0021797F">
                    <w:rPr>
                      <w:rStyle w:val="divdocumentseptr"/>
                      <w:rFonts w:ascii="Trebuchet MS" w:eastAsia="Trebuchet MS" w:hAnsi="Trebuchet MS" w:cs="Trebuchet MS"/>
                      <w:color w:val="343B30"/>
                      <w:lang w:val="fr-CA"/>
                    </w:rPr>
                    <w:t> • </w:t>
                  </w:r>
                  <w:r w:rsidRPr="0021797F">
                    <w:rPr>
                      <w:rStyle w:val="divdocumentsinglecolumnpaddedline"/>
                      <w:rFonts w:ascii="Trebuchet MS" w:eastAsia="Trebuchet MS" w:hAnsi="Trebuchet MS" w:cs="Trebuchet MS"/>
                      <w:color w:val="343B30"/>
                      <w:lang w:val="fr-CA"/>
                    </w:rPr>
                    <w:t xml:space="preserve"> </w:t>
                  </w:r>
                  <w:r w:rsidRPr="0021797F">
                    <w:rPr>
                      <w:rStyle w:val="txtItl"/>
                      <w:rFonts w:ascii="Trebuchet MS" w:eastAsia="Trebuchet MS" w:hAnsi="Trebuchet MS" w:cs="Trebuchet MS"/>
                      <w:color w:val="343B30"/>
                      <w:lang w:val="fr-CA"/>
                    </w:rPr>
                    <w:t>Emploi sur contrat</w:t>
                  </w:r>
                  <w:r w:rsidRPr="0021797F">
                    <w:rPr>
                      <w:rStyle w:val="divdocumentsinglecolumnpaddedline"/>
                      <w:rFonts w:ascii="Trebuchet MS" w:eastAsia="Trebuchet MS" w:hAnsi="Trebuchet MS" w:cs="Trebuchet MS"/>
                      <w:color w:val="343B30"/>
                      <w:lang w:val="fr-CA"/>
                    </w:rPr>
                    <w:t xml:space="preserve"> </w:t>
                  </w:r>
                  <w:r w:rsidRPr="0021797F">
                    <w:rPr>
                      <w:rStyle w:val="divdocumentseptr"/>
                      <w:rFonts w:ascii="Trebuchet MS" w:eastAsia="Trebuchet MS" w:hAnsi="Trebuchet MS" w:cs="Trebuchet MS"/>
                      <w:color w:val="343B30"/>
                      <w:lang w:val="fr-CA"/>
                    </w:rPr>
                    <w:t> • </w:t>
                  </w:r>
                  <w:r w:rsidRPr="0021797F">
                    <w:rPr>
                      <w:rStyle w:val="divdocumentsinglecolumnpaddedline"/>
                      <w:rFonts w:ascii="Trebuchet MS" w:eastAsia="Trebuchet MS" w:hAnsi="Trebuchet MS" w:cs="Trebuchet MS"/>
                      <w:color w:val="343B30"/>
                      <w:lang w:val="fr-CA"/>
                    </w:rPr>
                    <w:t xml:space="preserve"> </w:t>
                  </w:r>
                  <w:r w:rsidRPr="0021797F">
                    <w:rPr>
                      <w:rStyle w:val="txtItl"/>
                      <w:rFonts w:ascii="Trebuchet MS" w:eastAsia="Trebuchet MS" w:hAnsi="Trebuchet MS" w:cs="Trebuchet MS"/>
                      <w:color w:val="343B30"/>
                      <w:lang w:val="fr-CA"/>
                    </w:rPr>
                    <w:t>01/2018</w:t>
                  </w:r>
                  <w:r w:rsidRPr="0021797F">
                    <w:rPr>
                      <w:rStyle w:val="span"/>
                      <w:rFonts w:ascii="Trebuchet MS" w:eastAsia="Trebuchet MS" w:hAnsi="Trebuchet MS" w:cs="Trebuchet MS"/>
                      <w:color w:val="343B30"/>
                      <w:lang w:val="fr-CA"/>
                    </w:rPr>
                    <w:t xml:space="preserve"> - </w:t>
                  </w:r>
                  <w:r w:rsidRPr="0021797F">
                    <w:rPr>
                      <w:rStyle w:val="txtItl"/>
                      <w:rFonts w:ascii="Trebuchet MS" w:eastAsia="Trebuchet MS" w:hAnsi="Trebuchet MS" w:cs="Trebuchet MS"/>
                      <w:color w:val="343B30"/>
                      <w:lang w:val="fr-CA"/>
                    </w:rPr>
                    <w:t>11/2019</w:t>
                  </w:r>
                  <w:r w:rsidRPr="0021797F">
                    <w:rPr>
                      <w:rStyle w:val="divdocumentsinglecolumnpaddedline"/>
                      <w:rFonts w:ascii="Trebuchet MS" w:eastAsia="Trebuchet MS" w:hAnsi="Trebuchet MS" w:cs="Trebuchet MS"/>
                      <w:color w:val="343B30"/>
                      <w:lang w:val="fr-CA"/>
                    </w:rPr>
                    <w:t xml:space="preserve"> </w:t>
                  </w:r>
                </w:p>
                <w:p w:rsidR="00D209E0" w:rsidRPr="0021797F" w:rsidRDefault="0021797F">
                  <w:pPr>
                    <w:pStyle w:val="divdocumentulli"/>
                    <w:numPr>
                      <w:ilvl w:val="0"/>
                      <w:numId w:val="6"/>
                    </w:numPr>
                    <w:spacing w:before="120"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Identification des besoins en écoutant attentivement les demandes formulées et les spécificités de l'environnement.</w:t>
                  </w:r>
                </w:p>
                <w:p w:rsidR="00D209E0" w:rsidRPr="0021797F" w:rsidRDefault="0021797F">
                  <w:pPr>
                    <w:pStyle w:val="divdocumentulli"/>
                    <w:numPr>
                      <w:ilvl w:val="0"/>
                      <w:numId w:val="6"/>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Gestion des situations d'urgence avec calme et sang-froid.</w:t>
                  </w:r>
                </w:p>
                <w:p w:rsidR="00D209E0" w:rsidRPr="0021797F" w:rsidRDefault="0021797F">
                  <w:pPr>
                    <w:pStyle w:val="divdocumentulli"/>
                    <w:numPr>
                      <w:ilvl w:val="0"/>
                      <w:numId w:val="6"/>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Application rigoureuse du règlement intérieur et des procédures de l'entreprise.</w:t>
                  </w:r>
                </w:p>
                <w:p w:rsidR="00D209E0" w:rsidRPr="0021797F" w:rsidRDefault="0021797F">
                  <w:pPr>
                    <w:pStyle w:val="divdocumentulli"/>
                    <w:numPr>
                      <w:ilvl w:val="0"/>
                      <w:numId w:val="6"/>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Collaboration en équipe en communiquant, en partageant les idées et en mutualisant les efforts.</w:t>
                  </w:r>
                </w:p>
                <w:p w:rsidR="00D209E0" w:rsidRPr="0021797F" w:rsidRDefault="0021797F">
                  <w:pPr>
                    <w:pStyle w:val="divdocumentulli"/>
                    <w:numPr>
                      <w:ilvl w:val="0"/>
                      <w:numId w:val="6"/>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Application des normes en vigueur, du règlement intérieur et des procédures de</w:t>
                  </w:r>
                  <w:r w:rsidRPr="0021797F">
                    <w:rPr>
                      <w:rStyle w:val="span"/>
                      <w:rFonts w:ascii="Trebuchet MS" w:eastAsia="Trebuchet MS" w:hAnsi="Trebuchet MS" w:cs="Trebuchet MS"/>
                      <w:color w:val="343B30"/>
                      <w:lang w:val="fr-CA"/>
                    </w:rPr>
                    <w:t xml:space="preserve"> l'entreprise.</w:t>
                  </w:r>
                </w:p>
                <w:p w:rsidR="00D209E0" w:rsidRPr="0021797F" w:rsidRDefault="0021797F">
                  <w:pPr>
                    <w:pStyle w:val="divdocumentright-boxsinglecolumn"/>
                    <w:spacing w:before="220" w:line="340" w:lineRule="atLeast"/>
                    <w:ind w:left="360" w:right="360"/>
                    <w:rPr>
                      <w:rStyle w:val="divdocumentparentContainerright-boxlast-box"/>
                      <w:rFonts w:ascii="Trebuchet MS" w:eastAsia="Trebuchet MS" w:hAnsi="Trebuchet MS" w:cs="Trebuchet MS"/>
                      <w:color w:val="343B30"/>
                      <w:shd w:val="clear" w:color="auto" w:fill="auto"/>
                      <w:lang w:val="fr-CA"/>
                    </w:rPr>
                  </w:pPr>
                  <w:r w:rsidRPr="0021797F">
                    <w:rPr>
                      <w:rStyle w:val="documenttxtBoldCharacter"/>
                      <w:rFonts w:ascii="Trebuchet MS" w:eastAsia="Trebuchet MS" w:hAnsi="Trebuchet MS" w:cs="Trebuchet MS"/>
                      <w:color w:val="343B30"/>
                      <w:lang w:val="fr-CA"/>
                    </w:rPr>
                    <w:t xml:space="preserve">carrefour </w:t>
                  </w:r>
                  <w:proofErr w:type="spellStart"/>
                  <w:r w:rsidRPr="0021797F">
                    <w:rPr>
                      <w:rStyle w:val="documenttxtBoldCharacter"/>
                      <w:rFonts w:ascii="Trebuchet MS" w:eastAsia="Trebuchet MS" w:hAnsi="Trebuchet MS" w:cs="Trebuchet MS"/>
                      <w:color w:val="343B30"/>
                      <w:lang w:val="fr-CA"/>
                    </w:rPr>
                    <w:t>Market</w:t>
                  </w:r>
                  <w:proofErr w:type="spellEnd"/>
                  <w:r w:rsidRPr="0021797F">
                    <w:rPr>
                      <w:rStyle w:val="span"/>
                      <w:rFonts w:ascii="Trebuchet MS" w:eastAsia="Trebuchet MS" w:hAnsi="Trebuchet MS" w:cs="Trebuchet MS"/>
                      <w:color w:val="343B30"/>
                      <w:lang w:val="fr-CA"/>
                    </w:rPr>
                    <w:t xml:space="preserve"> - </w:t>
                  </w:r>
                  <w:r w:rsidRPr="0021797F">
                    <w:rPr>
                      <w:rStyle w:val="documenttxtBoldCharacter"/>
                      <w:rFonts w:ascii="Trebuchet MS" w:eastAsia="Trebuchet MS" w:hAnsi="Trebuchet MS" w:cs="Trebuchet MS"/>
                      <w:color w:val="343B30"/>
                      <w:lang w:val="fr-CA"/>
                    </w:rPr>
                    <w:t>boucher</w:t>
                  </w:r>
                  <w:r w:rsidRPr="0021797F">
                    <w:rPr>
                      <w:rStyle w:val="divdocumentsinglecolumnpaddedline"/>
                      <w:rFonts w:ascii="Trebuchet MS" w:eastAsia="Trebuchet MS" w:hAnsi="Trebuchet MS" w:cs="Trebuchet MS"/>
                      <w:color w:val="343B30"/>
                      <w:lang w:val="fr-CA"/>
                    </w:rPr>
                    <w:t xml:space="preserve"> </w:t>
                  </w:r>
                  <w:r w:rsidRPr="0021797F">
                    <w:rPr>
                      <w:rStyle w:val="divdocumentsinglecolumnpaddedline"/>
                      <w:rFonts w:ascii="Trebuchet MS" w:eastAsia="Trebuchet MS" w:hAnsi="Trebuchet MS" w:cs="Trebuchet MS"/>
                      <w:color w:val="343B30"/>
                      <w:lang w:val="fr-CA"/>
                    </w:rPr>
                    <w:br/>
                  </w:r>
                  <w:proofErr w:type="spellStart"/>
                  <w:r w:rsidRPr="0021797F">
                    <w:rPr>
                      <w:rStyle w:val="txtItl"/>
                      <w:rFonts w:ascii="Trebuchet MS" w:eastAsia="Trebuchet MS" w:hAnsi="Trebuchet MS" w:cs="Trebuchet MS"/>
                      <w:color w:val="343B30"/>
                      <w:lang w:val="fr-CA"/>
                    </w:rPr>
                    <w:t>casablanca</w:t>
                  </w:r>
                  <w:proofErr w:type="spellEnd"/>
                  <w:r w:rsidRPr="0021797F">
                    <w:rPr>
                      <w:rStyle w:val="span"/>
                      <w:rFonts w:ascii="Trebuchet MS" w:eastAsia="Trebuchet MS" w:hAnsi="Trebuchet MS" w:cs="Trebuchet MS"/>
                      <w:color w:val="343B30"/>
                      <w:lang w:val="fr-CA"/>
                    </w:rPr>
                    <w:t xml:space="preserve">, </w:t>
                  </w:r>
                  <w:proofErr w:type="spellStart"/>
                  <w:r w:rsidRPr="0021797F">
                    <w:rPr>
                      <w:rStyle w:val="txtItl"/>
                      <w:rFonts w:ascii="Trebuchet MS" w:eastAsia="Trebuchet MS" w:hAnsi="Trebuchet MS" w:cs="Trebuchet MS"/>
                      <w:color w:val="343B30"/>
                      <w:lang w:val="fr-CA"/>
                    </w:rPr>
                    <w:t>maroc</w:t>
                  </w:r>
                  <w:proofErr w:type="spellEnd"/>
                  <w:r w:rsidRPr="0021797F">
                    <w:rPr>
                      <w:rStyle w:val="divdocumentsinglecolumnpaddedline"/>
                      <w:rFonts w:ascii="Trebuchet MS" w:eastAsia="Trebuchet MS" w:hAnsi="Trebuchet MS" w:cs="Trebuchet MS"/>
                      <w:color w:val="343B30"/>
                      <w:lang w:val="fr-CA"/>
                    </w:rPr>
                    <w:t xml:space="preserve"> </w:t>
                  </w:r>
                  <w:r w:rsidRPr="0021797F">
                    <w:rPr>
                      <w:rStyle w:val="divdocumentseptr"/>
                      <w:rFonts w:ascii="Trebuchet MS" w:eastAsia="Trebuchet MS" w:hAnsi="Trebuchet MS" w:cs="Trebuchet MS"/>
                      <w:color w:val="343B30"/>
                      <w:lang w:val="fr-CA"/>
                    </w:rPr>
                    <w:t> • </w:t>
                  </w:r>
                  <w:r w:rsidRPr="0021797F">
                    <w:rPr>
                      <w:rStyle w:val="divdocumentsinglecolumnpaddedline"/>
                      <w:rFonts w:ascii="Trebuchet MS" w:eastAsia="Trebuchet MS" w:hAnsi="Trebuchet MS" w:cs="Trebuchet MS"/>
                      <w:color w:val="343B30"/>
                      <w:lang w:val="fr-CA"/>
                    </w:rPr>
                    <w:t xml:space="preserve"> </w:t>
                  </w:r>
                  <w:r w:rsidRPr="0021797F">
                    <w:rPr>
                      <w:rStyle w:val="txtItl"/>
                      <w:rFonts w:ascii="Trebuchet MS" w:eastAsia="Trebuchet MS" w:hAnsi="Trebuchet MS" w:cs="Trebuchet MS"/>
                      <w:color w:val="343B30"/>
                      <w:lang w:val="fr-CA"/>
                    </w:rPr>
                    <w:t>Emploi permanent</w:t>
                  </w:r>
                  <w:r w:rsidRPr="0021797F">
                    <w:rPr>
                      <w:rStyle w:val="divdocumentsinglecolumnpaddedline"/>
                      <w:rFonts w:ascii="Trebuchet MS" w:eastAsia="Trebuchet MS" w:hAnsi="Trebuchet MS" w:cs="Trebuchet MS"/>
                      <w:color w:val="343B30"/>
                      <w:lang w:val="fr-CA"/>
                    </w:rPr>
                    <w:t xml:space="preserve"> </w:t>
                  </w:r>
                  <w:r w:rsidRPr="0021797F">
                    <w:rPr>
                      <w:rStyle w:val="divdocumentseptr"/>
                      <w:rFonts w:ascii="Trebuchet MS" w:eastAsia="Trebuchet MS" w:hAnsi="Trebuchet MS" w:cs="Trebuchet MS"/>
                      <w:color w:val="343B30"/>
                      <w:lang w:val="fr-CA"/>
                    </w:rPr>
                    <w:t> • </w:t>
                  </w:r>
                  <w:r w:rsidRPr="0021797F">
                    <w:rPr>
                      <w:rStyle w:val="divdocumentsinglecolumnpaddedline"/>
                      <w:rFonts w:ascii="Trebuchet MS" w:eastAsia="Trebuchet MS" w:hAnsi="Trebuchet MS" w:cs="Trebuchet MS"/>
                      <w:color w:val="343B30"/>
                      <w:lang w:val="fr-CA"/>
                    </w:rPr>
                    <w:t xml:space="preserve"> </w:t>
                  </w:r>
                  <w:r w:rsidRPr="0021797F">
                    <w:rPr>
                      <w:rStyle w:val="txtItl"/>
                      <w:rFonts w:ascii="Trebuchet MS" w:eastAsia="Trebuchet MS" w:hAnsi="Trebuchet MS" w:cs="Trebuchet MS"/>
                      <w:color w:val="343B30"/>
                      <w:lang w:val="fr-CA"/>
                    </w:rPr>
                    <w:t>07/2013</w:t>
                  </w:r>
                  <w:r w:rsidRPr="0021797F">
                    <w:rPr>
                      <w:rStyle w:val="span"/>
                      <w:rFonts w:ascii="Trebuchet MS" w:eastAsia="Trebuchet MS" w:hAnsi="Trebuchet MS" w:cs="Trebuchet MS"/>
                      <w:color w:val="343B30"/>
                      <w:lang w:val="fr-CA"/>
                    </w:rPr>
                    <w:t xml:space="preserve"> - </w:t>
                  </w:r>
                  <w:r w:rsidRPr="0021797F">
                    <w:rPr>
                      <w:rStyle w:val="txtItl"/>
                      <w:rFonts w:ascii="Trebuchet MS" w:eastAsia="Trebuchet MS" w:hAnsi="Trebuchet MS" w:cs="Trebuchet MS"/>
                      <w:color w:val="343B30"/>
                      <w:lang w:val="fr-CA"/>
                    </w:rPr>
                    <w:t>02/2018</w:t>
                  </w:r>
                  <w:r w:rsidRPr="0021797F">
                    <w:rPr>
                      <w:rStyle w:val="divdocumentsinglecolumnpaddedline"/>
                      <w:rFonts w:ascii="Trebuchet MS" w:eastAsia="Trebuchet MS" w:hAnsi="Trebuchet MS" w:cs="Trebuchet MS"/>
                      <w:color w:val="343B30"/>
                      <w:lang w:val="fr-CA"/>
                    </w:rPr>
                    <w:t xml:space="preserve"> </w:t>
                  </w:r>
                </w:p>
                <w:p w:rsidR="00D209E0" w:rsidRPr="0021797F" w:rsidRDefault="0021797F">
                  <w:pPr>
                    <w:pStyle w:val="p"/>
                    <w:spacing w:line="340" w:lineRule="atLeast"/>
                    <w:ind w:left="360" w:right="36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Atteinte des objectifs fixés en mobilisant les moyens nécessaires et en s'adaptant aux circonstances.</w:t>
                  </w:r>
                </w:p>
                <w:p w:rsidR="00D209E0" w:rsidRPr="0021797F" w:rsidRDefault="0021797F">
                  <w:pPr>
                    <w:pStyle w:val="p"/>
                    <w:spacing w:line="340" w:lineRule="atLeast"/>
                    <w:ind w:left="360" w:right="36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 xml:space="preserve">Gestion des situations d'urgence avec calme et </w:t>
                  </w:r>
                  <w:r w:rsidRPr="0021797F">
                    <w:rPr>
                      <w:rStyle w:val="span"/>
                      <w:rFonts w:ascii="Trebuchet MS" w:eastAsia="Trebuchet MS" w:hAnsi="Trebuchet MS" w:cs="Trebuchet MS"/>
                      <w:color w:val="343B30"/>
                      <w:lang w:val="fr-CA"/>
                    </w:rPr>
                    <w:t>sang-froid.</w:t>
                  </w:r>
                </w:p>
                <w:p w:rsidR="00D209E0" w:rsidRPr="0021797F" w:rsidRDefault="0021797F">
                  <w:pPr>
                    <w:pStyle w:val="p"/>
                    <w:spacing w:line="340" w:lineRule="atLeast"/>
                    <w:ind w:left="360" w:right="36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Identification des difficultés et résolution des problèmes grâce à une prise de décision adaptée.</w:t>
                  </w:r>
                </w:p>
                <w:p w:rsidR="00D209E0" w:rsidRPr="0021797F" w:rsidRDefault="0021797F">
                  <w:pPr>
                    <w:pStyle w:val="p"/>
                    <w:spacing w:line="340" w:lineRule="atLeast"/>
                    <w:ind w:left="360" w:right="36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Organisation du travail en priorisant les tâches dans le but de répondre aux attentes et de respecter les délais.</w:t>
                  </w:r>
                </w:p>
                <w:p w:rsidR="00D209E0" w:rsidRDefault="0021797F">
                  <w:pPr>
                    <w:pStyle w:val="divdocumentright-boxsinglecolumn"/>
                    <w:spacing w:before="220" w:line="340" w:lineRule="atLeast"/>
                    <w:ind w:left="360" w:right="360"/>
                    <w:rPr>
                      <w:rStyle w:val="divdocumentparentContainerright-boxlast-box"/>
                      <w:rFonts w:ascii="Trebuchet MS" w:eastAsia="Trebuchet MS" w:hAnsi="Trebuchet MS" w:cs="Trebuchet MS"/>
                      <w:color w:val="343B30"/>
                      <w:shd w:val="clear" w:color="auto" w:fill="auto"/>
                    </w:rPr>
                  </w:pPr>
                  <w:proofErr w:type="spellStart"/>
                  <w:r>
                    <w:rPr>
                      <w:rStyle w:val="documenttxtBoldCharacter"/>
                      <w:rFonts w:ascii="Trebuchet MS" w:eastAsia="Trebuchet MS" w:hAnsi="Trebuchet MS" w:cs="Trebuchet MS"/>
                      <w:color w:val="343B30"/>
                    </w:rPr>
                    <w:t>métro</w:t>
                  </w:r>
                  <w:proofErr w:type="spellEnd"/>
                  <w:r>
                    <w:rPr>
                      <w:rStyle w:val="documenttxtBoldCharacter"/>
                      <w:rFonts w:ascii="Trebuchet MS" w:eastAsia="Trebuchet MS" w:hAnsi="Trebuchet MS" w:cs="Trebuchet MS"/>
                      <w:color w:val="343B30"/>
                    </w:rPr>
                    <w:t xml:space="preserve"> </w:t>
                  </w:r>
                  <w:r>
                    <w:rPr>
                      <w:rStyle w:val="span"/>
                      <w:rFonts w:ascii="Trebuchet MS" w:eastAsia="Trebuchet MS" w:hAnsi="Trebuchet MS" w:cs="Trebuchet MS"/>
                      <w:color w:val="343B30"/>
                    </w:rPr>
                    <w:t xml:space="preserve">- </w:t>
                  </w:r>
                  <w:r>
                    <w:rPr>
                      <w:rStyle w:val="documenttxtBoldCharacter"/>
                      <w:rFonts w:ascii="Trebuchet MS" w:eastAsia="Trebuchet MS" w:hAnsi="Trebuchet MS" w:cs="Trebuchet MS"/>
                      <w:color w:val="343B30"/>
                    </w:rPr>
                    <w:t>Boucher</w:t>
                  </w:r>
                  <w:r>
                    <w:rPr>
                      <w:rStyle w:val="divdocumentsinglecolumnpaddedline"/>
                      <w:rFonts w:ascii="Trebuchet MS" w:eastAsia="Trebuchet MS" w:hAnsi="Trebuchet MS" w:cs="Trebuchet MS"/>
                      <w:color w:val="343B30"/>
                    </w:rPr>
                    <w:t xml:space="preserve"> </w:t>
                  </w:r>
                  <w:r>
                    <w:rPr>
                      <w:rStyle w:val="divdocumentsinglecolumnpaddedline"/>
                      <w:rFonts w:ascii="Trebuchet MS" w:eastAsia="Trebuchet MS" w:hAnsi="Trebuchet MS" w:cs="Trebuchet MS"/>
                      <w:color w:val="343B30"/>
                    </w:rPr>
                    <w:br/>
                  </w:r>
                  <w:proofErr w:type="spellStart"/>
                  <w:r>
                    <w:rPr>
                      <w:rStyle w:val="txtItl"/>
                      <w:rFonts w:ascii="Trebuchet MS" w:eastAsia="Trebuchet MS" w:hAnsi="Trebuchet MS" w:cs="Trebuchet MS"/>
                      <w:color w:val="343B30"/>
                    </w:rPr>
                    <w:t>casablanca</w:t>
                  </w:r>
                  <w:proofErr w:type="spellEnd"/>
                  <w:r>
                    <w:rPr>
                      <w:rStyle w:val="span"/>
                      <w:rFonts w:ascii="Trebuchet MS" w:eastAsia="Trebuchet MS" w:hAnsi="Trebuchet MS" w:cs="Trebuchet MS"/>
                      <w:color w:val="343B30"/>
                    </w:rPr>
                    <w:t xml:space="preserve">, </w:t>
                  </w:r>
                  <w:proofErr w:type="spellStart"/>
                  <w:r>
                    <w:rPr>
                      <w:rStyle w:val="txtItl"/>
                      <w:rFonts w:ascii="Trebuchet MS" w:eastAsia="Trebuchet MS" w:hAnsi="Trebuchet MS" w:cs="Trebuchet MS"/>
                      <w:color w:val="343B30"/>
                    </w:rPr>
                    <w:t>mar</w:t>
                  </w:r>
                  <w:r>
                    <w:rPr>
                      <w:rStyle w:val="txtItl"/>
                      <w:rFonts w:ascii="Trebuchet MS" w:eastAsia="Trebuchet MS" w:hAnsi="Trebuchet MS" w:cs="Trebuchet MS"/>
                      <w:color w:val="343B30"/>
                    </w:rPr>
                    <w:t>oc</w:t>
                  </w:r>
                  <w:proofErr w:type="spellEnd"/>
                  <w:r>
                    <w:rPr>
                      <w:rStyle w:val="divdocumentsinglecolumnpaddedline"/>
                      <w:rFonts w:ascii="Trebuchet MS" w:eastAsia="Trebuchet MS" w:hAnsi="Trebuchet MS" w:cs="Trebuchet MS"/>
                      <w:color w:val="343B30"/>
                    </w:rPr>
                    <w:t xml:space="preserve"> </w:t>
                  </w:r>
                  <w:r>
                    <w:rPr>
                      <w:rStyle w:val="divdocumentseptr"/>
                      <w:rFonts w:ascii="Trebuchet MS" w:eastAsia="Trebuchet MS" w:hAnsi="Trebuchet MS" w:cs="Trebuchet MS"/>
                      <w:color w:val="343B30"/>
                    </w:rPr>
                    <w:t> • </w:t>
                  </w:r>
                  <w:r>
                    <w:rPr>
                      <w:rStyle w:val="divdocumentsinglecolumnpaddedline"/>
                      <w:rFonts w:ascii="Trebuchet MS" w:eastAsia="Trebuchet MS" w:hAnsi="Trebuchet MS" w:cs="Trebuchet MS"/>
                      <w:color w:val="343B30"/>
                    </w:rPr>
                    <w:t xml:space="preserve"> </w:t>
                  </w:r>
                  <w:r>
                    <w:rPr>
                      <w:rStyle w:val="txtItl"/>
                      <w:rFonts w:ascii="Trebuchet MS" w:eastAsia="Trebuchet MS" w:hAnsi="Trebuchet MS" w:cs="Trebuchet MS"/>
                      <w:color w:val="343B30"/>
                    </w:rPr>
                    <w:t>Stage</w:t>
                  </w:r>
                  <w:r>
                    <w:rPr>
                      <w:rStyle w:val="divdocumentsinglecolumnpaddedline"/>
                      <w:rFonts w:ascii="Trebuchet MS" w:eastAsia="Trebuchet MS" w:hAnsi="Trebuchet MS" w:cs="Trebuchet MS"/>
                      <w:color w:val="343B30"/>
                    </w:rPr>
                    <w:t xml:space="preserve"> </w:t>
                  </w:r>
                  <w:r>
                    <w:rPr>
                      <w:rStyle w:val="divdocumentseptr"/>
                      <w:rFonts w:ascii="Trebuchet MS" w:eastAsia="Trebuchet MS" w:hAnsi="Trebuchet MS" w:cs="Trebuchet MS"/>
                      <w:color w:val="343B30"/>
                    </w:rPr>
                    <w:t> • </w:t>
                  </w:r>
                  <w:r>
                    <w:rPr>
                      <w:rStyle w:val="divdocumentsinglecolumnpaddedline"/>
                      <w:rFonts w:ascii="Trebuchet MS" w:eastAsia="Trebuchet MS" w:hAnsi="Trebuchet MS" w:cs="Trebuchet MS"/>
                      <w:color w:val="343B30"/>
                    </w:rPr>
                    <w:t xml:space="preserve"> </w:t>
                  </w:r>
                  <w:r>
                    <w:rPr>
                      <w:rStyle w:val="txtItl"/>
                      <w:rFonts w:ascii="Trebuchet MS" w:eastAsia="Trebuchet MS" w:hAnsi="Trebuchet MS" w:cs="Trebuchet MS"/>
                      <w:color w:val="343B30"/>
                    </w:rPr>
                    <w:t>01/2012</w:t>
                  </w:r>
                  <w:r>
                    <w:rPr>
                      <w:rStyle w:val="span"/>
                      <w:rFonts w:ascii="Trebuchet MS" w:eastAsia="Trebuchet MS" w:hAnsi="Trebuchet MS" w:cs="Trebuchet MS"/>
                      <w:color w:val="343B30"/>
                    </w:rPr>
                    <w:t xml:space="preserve"> - </w:t>
                  </w:r>
                  <w:r>
                    <w:rPr>
                      <w:rStyle w:val="txtItl"/>
                      <w:rFonts w:ascii="Trebuchet MS" w:eastAsia="Trebuchet MS" w:hAnsi="Trebuchet MS" w:cs="Trebuchet MS"/>
                      <w:color w:val="343B30"/>
                    </w:rPr>
                    <w:t>03/2013</w:t>
                  </w:r>
                  <w:r>
                    <w:rPr>
                      <w:rStyle w:val="divdocumentsinglecolumnpaddedline"/>
                      <w:rFonts w:ascii="Trebuchet MS" w:eastAsia="Trebuchet MS" w:hAnsi="Trebuchet MS" w:cs="Trebuchet MS"/>
                      <w:color w:val="343B30"/>
                    </w:rPr>
                    <w:t xml:space="preserve"> </w:t>
                  </w:r>
                </w:p>
                <w:p w:rsidR="00D209E0" w:rsidRPr="0021797F" w:rsidRDefault="0021797F">
                  <w:pPr>
                    <w:pStyle w:val="divdocumentulli"/>
                    <w:numPr>
                      <w:ilvl w:val="0"/>
                      <w:numId w:val="7"/>
                    </w:numPr>
                    <w:spacing w:before="120"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Coupe, découpe et hachage des viandes telles que le bœuf, le porc et la volaille pour les préparer au conditionnement et à la vente.</w:t>
                  </w:r>
                </w:p>
                <w:p w:rsidR="00D209E0" w:rsidRPr="0021797F" w:rsidRDefault="0021797F">
                  <w:pPr>
                    <w:pStyle w:val="divdocumentulli"/>
                    <w:numPr>
                      <w:ilvl w:val="0"/>
                      <w:numId w:val="7"/>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Vérification des niveaux de stocks corrects, de la qualité et de la fraîcheur des produ</w:t>
                  </w:r>
                  <w:r w:rsidRPr="0021797F">
                    <w:rPr>
                      <w:rStyle w:val="span"/>
                      <w:rFonts w:ascii="Trebuchet MS" w:eastAsia="Trebuchet MS" w:hAnsi="Trebuchet MS" w:cs="Trebuchet MS"/>
                      <w:color w:val="343B30"/>
                      <w:lang w:val="fr-CA"/>
                    </w:rPr>
                    <w:t>its.</w:t>
                  </w:r>
                </w:p>
                <w:p w:rsidR="00D209E0" w:rsidRPr="0021797F" w:rsidRDefault="0021797F">
                  <w:pPr>
                    <w:pStyle w:val="divdocumentulli"/>
                    <w:numPr>
                      <w:ilvl w:val="0"/>
                      <w:numId w:val="7"/>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Utilisation de couteaux désosseurs, de brochettes et de ficelle pour façonner, lacer et ficeler les rôtis.</w:t>
                  </w:r>
                </w:p>
                <w:p w:rsidR="00D209E0" w:rsidRPr="0021797F" w:rsidRDefault="0021797F">
                  <w:pPr>
                    <w:pStyle w:val="divdocumentulli"/>
                    <w:numPr>
                      <w:ilvl w:val="0"/>
                      <w:numId w:val="7"/>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Préparation de commandes de viande personnalisées.</w:t>
                  </w:r>
                </w:p>
                <w:p w:rsidR="00D209E0" w:rsidRPr="0021797F" w:rsidRDefault="0021797F">
                  <w:pPr>
                    <w:pStyle w:val="divdocumentulli"/>
                    <w:numPr>
                      <w:ilvl w:val="0"/>
                      <w:numId w:val="7"/>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Analyse des températures de la viande et contrôle de la chaleur pour assurer la stabilité.</w:t>
                  </w:r>
                </w:p>
                <w:p w:rsidR="00D209E0" w:rsidRPr="0021797F" w:rsidRDefault="0021797F">
                  <w:pPr>
                    <w:pStyle w:val="divdocumentulli"/>
                    <w:numPr>
                      <w:ilvl w:val="0"/>
                      <w:numId w:val="7"/>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Nettoyage de l'équipement et des espaces de travail pour respecter les normes d'hygiène et de santé.</w:t>
                  </w:r>
                </w:p>
                <w:p w:rsidR="00D209E0" w:rsidRPr="0021797F" w:rsidRDefault="0021797F">
                  <w:pPr>
                    <w:pStyle w:val="divdocumentulli"/>
                    <w:numPr>
                      <w:ilvl w:val="0"/>
                      <w:numId w:val="7"/>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Préparation et présentation des découpes de viande et des produits.</w:t>
                  </w:r>
                </w:p>
                <w:p w:rsidR="00D209E0" w:rsidRPr="0021797F" w:rsidRDefault="0021797F">
                  <w:pPr>
                    <w:pStyle w:val="divdocumentulli"/>
                    <w:numPr>
                      <w:ilvl w:val="0"/>
                      <w:numId w:val="7"/>
                    </w:numPr>
                    <w:spacing w:line="340" w:lineRule="atLeast"/>
                    <w:ind w:left="600" w:right="360" w:hanging="250"/>
                    <w:rPr>
                      <w:rStyle w:val="span"/>
                      <w:rFonts w:ascii="Trebuchet MS" w:eastAsia="Trebuchet MS" w:hAnsi="Trebuchet MS" w:cs="Trebuchet MS"/>
                      <w:color w:val="343B30"/>
                      <w:lang w:val="fr-CA"/>
                    </w:rPr>
                  </w:pPr>
                  <w:r w:rsidRPr="0021797F">
                    <w:rPr>
                      <w:rStyle w:val="span"/>
                      <w:rFonts w:ascii="Trebuchet MS" w:eastAsia="Trebuchet MS" w:hAnsi="Trebuchet MS" w:cs="Trebuchet MS"/>
                      <w:color w:val="343B30"/>
                      <w:lang w:val="fr-CA"/>
                    </w:rPr>
                    <w:t>Découpe de viandes selon les spécifications des clients et réponses aux questions sur l</w:t>
                  </w:r>
                  <w:r w:rsidRPr="0021797F">
                    <w:rPr>
                      <w:rStyle w:val="span"/>
                      <w:rFonts w:ascii="Trebuchet MS" w:eastAsia="Trebuchet MS" w:hAnsi="Trebuchet MS" w:cs="Trebuchet MS"/>
                      <w:color w:val="343B30"/>
                      <w:lang w:val="fr-CA"/>
                    </w:rPr>
                    <w:t>es produits spécialisés.</w:t>
                  </w:r>
                </w:p>
                <w:p w:rsidR="00D209E0" w:rsidRPr="0021797F" w:rsidRDefault="0021797F">
                  <w:pPr>
                    <w:pStyle w:val="divdocumentdivsectiontitle"/>
                    <w:spacing w:before="600" w:after="300" w:line="360" w:lineRule="atLeast"/>
                    <w:ind w:left="360" w:right="360"/>
                    <w:rPr>
                      <w:rStyle w:val="divdocumentparentContainerright-boxlast-box"/>
                      <w:rFonts w:ascii="Trebuchet MS" w:eastAsia="Trebuchet MS" w:hAnsi="Trebuchet MS" w:cs="Trebuchet MS"/>
                      <w:b/>
                      <w:bCs/>
                      <w:caps/>
                      <w:color w:val="343B30"/>
                      <w:sz w:val="26"/>
                      <w:szCs w:val="26"/>
                      <w:shd w:val="clear" w:color="auto" w:fill="auto"/>
                      <w:lang w:val="fr-CA"/>
                    </w:rPr>
                  </w:pPr>
                  <w:r w:rsidRPr="0021797F">
                    <w:rPr>
                      <w:rStyle w:val="divdocumentparentContainerright-boxlast-box"/>
                      <w:rFonts w:ascii="Trebuchet MS" w:eastAsia="Trebuchet MS" w:hAnsi="Trebuchet MS" w:cs="Trebuchet MS"/>
                      <w:b/>
                      <w:bCs/>
                      <w:caps/>
                      <w:color w:val="343B30"/>
                      <w:sz w:val="26"/>
                      <w:szCs w:val="26"/>
                      <w:shd w:val="clear" w:color="auto" w:fill="auto"/>
                      <w:lang w:val="fr-CA"/>
                    </w:rPr>
                    <w:t>Centres d'intérêt</w:t>
                  </w:r>
                </w:p>
                <w:p w:rsidR="00D209E0" w:rsidRPr="0021797F" w:rsidRDefault="0021797F">
                  <w:pPr>
                    <w:pStyle w:val="divdocumentright-boxsinglecolumn"/>
                    <w:spacing w:line="340" w:lineRule="atLeast"/>
                    <w:ind w:left="360" w:right="360"/>
                    <w:rPr>
                      <w:rStyle w:val="divdocumentparentContainerright-boxlast-box"/>
                      <w:rFonts w:ascii="Trebuchet MS" w:eastAsia="Trebuchet MS" w:hAnsi="Trebuchet MS" w:cs="Trebuchet MS"/>
                      <w:color w:val="343B30"/>
                      <w:shd w:val="clear" w:color="auto" w:fill="auto"/>
                      <w:lang w:val="fr-CA"/>
                    </w:rPr>
                  </w:pPr>
                  <w:proofErr w:type="gramStart"/>
                  <w:r w:rsidRPr="0021797F">
                    <w:rPr>
                      <w:rStyle w:val="divdocumentparentContainerright-boxlast-box"/>
                      <w:rFonts w:ascii="Trebuchet MS" w:eastAsia="Trebuchet MS" w:hAnsi="Trebuchet MS" w:cs="Trebuchet MS"/>
                      <w:color w:val="343B30"/>
                      <w:shd w:val="clear" w:color="auto" w:fill="auto"/>
                      <w:lang w:val="fr-CA"/>
                    </w:rPr>
                    <w:t>Loisirs ,</w:t>
                  </w:r>
                  <w:proofErr w:type="gramEnd"/>
                  <w:r w:rsidRPr="0021797F">
                    <w:rPr>
                      <w:rStyle w:val="divdocumentparentContainerright-boxlast-box"/>
                      <w:rFonts w:ascii="Trebuchet MS" w:eastAsia="Trebuchet MS" w:hAnsi="Trebuchet MS" w:cs="Trebuchet MS"/>
                      <w:color w:val="343B30"/>
                      <w:shd w:val="clear" w:color="auto" w:fill="auto"/>
                      <w:lang w:val="fr-CA"/>
                    </w:rPr>
                    <w:t xml:space="preserve"> Sport Voyage Musique </w:t>
                  </w:r>
                  <w:proofErr w:type="spellStart"/>
                  <w:r w:rsidRPr="0021797F">
                    <w:rPr>
                      <w:rStyle w:val="divdocumentparentContainerright-boxlast-box"/>
                      <w:rFonts w:ascii="Trebuchet MS" w:eastAsia="Trebuchet MS" w:hAnsi="Trebuchet MS" w:cs="Trebuchet MS"/>
                      <w:color w:val="343B30"/>
                      <w:shd w:val="clear" w:color="auto" w:fill="auto"/>
                      <w:lang w:val="fr-CA"/>
                    </w:rPr>
                    <w:t>QualitésPersonnelles</w:t>
                  </w:r>
                  <w:proofErr w:type="spellEnd"/>
                  <w:r w:rsidRPr="0021797F">
                    <w:rPr>
                      <w:rStyle w:val="divdocumentparentContainerright-boxlast-box"/>
                      <w:rFonts w:ascii="Trebuchet MS" w:eastAsia="Trebuchet MS" w:hAnsi="Trebuchet MS" w:cs="Trebuchet MS"/>
                      <w:color w:val="343B30"/>
                      <w:shd w:val="clear" w:color="auto" w:fill="auto"/>
                      <w:lang w:val="fr-CA"/>
                    </w:rPr>
                    <w:t xml:space="preserve"> Facilité de la communication Esprits d'équipe Sens de responsabilité Dynamique</w:t>
                  </w:r>
                </w:p>
                <w:p w:rsidR="00D209E0" w:rsidRDefault="0021797F">
                  <w:pPr>
                    <w:pStyle w:val="divdocumentdivsectiontitle"/>
                    <w:spacing w:before="600" w:after="300" w:line="360" w:lineRule="atLeast"/>
                    <w:ind w:left="360" w:right="360"/>
                    <w:rPr>
                      <w:rStyle w:val="divdocumentparentContainerright-boxlast-box"/>
                      <w:rFonts w:ascii="Trebuchet MS" w:eastAsia="Trebuchet MS" w:hAnsi="Trebuchet MS" w:cs="Trebuchet MS"/>
                      <w:b/>
                      <w:bCs/>
                      <w:caps/>
                      <w:color w:val="343B30"/>
                      <w:sz w:val="26"/>
                      <w:szCs w:val="26"/>
                      <w:shd w:val="clear" w:color="auto" w:fill="auto"/>
                    </w:rPr>
                  </w:pPr>
                  <w:r>
                    <w:rPr>
                      <w:rStyle w:val="divdocumentparentContainerright-boxlast-box"/>
                      <w:rFonts w:ascii="Trebuchet MS" w:eastAsia="Trebuchet MS" w:hAnsi="Trebuchet MS" w:cs="Trebuchet MS"/>
                      <w:b/>
                      <w:bCs/>
                      <w:caps/>
                      <w:color w:val="343B30"/>
                      <w:sz w:val="26"/>
                      <w:szCs w:val="26"/>
                      <w:shd w:val="clear" w:color="auto" w:fill="auto"/>
                    </w:rPr>
                    <w:t>Langues</w:t>
                  </w:r>
                </w:p>
                <w:tbl>
                  <w:tblPr>
                    <w:tblStyle w:val="documentright-boxlangSeclnggparatable"/>
                    <w:tblW w:w="0" w:type="auto"/>
                    <w:tblCellSpacing w:w="0" w:type="dxa"/>
                    <w:tblInd w:w="360" w:type="dxa"/>
                    <w:tblLayout w:type="fixed"/>
                    <w:tblCellMar>
                      <w:left w:w="0" w:type="dxa"/>
                      <w:right w:w="0" w:type="dxa"/>
                    </w:tblCellMar>
                    <w:tblLook w:val="05E0"/>
                  </w:tblPr>
                  <w:tblGrid>
                    <w:gridCol w:w="2823"/>
                    <w:gridCol w:w="300"/>
                    <w:gridCol w:w="2823"/>
                  </w:tblGrid>
                  <w:tr w:rsidR="00D209E0">
                    <w:trPr>
                      <w:tblCellSpacing w:w="0" w:type="dxa"/>
                    </w:trPr>
                    <w:tc>
                      <w:tcPr>
                        <w:tcW w:w="2823" w:type="dxa"/>
                        <w:noWrap/>
                        <w:tcMar>
                          <w:top w:w="0" w:type="dxa"/>
                          <w:left w:w="0" w:type="dxa"/>
                          <w:bottom w:w="0" w:type="dxa"/>
                          <w:right w:w="0" w:type="dxa"/>
                        </w:tcMar>
                        <w:hideMark/>
                      </w:tcPr>
                      <w:p w:rsidR="00D209E0" w:rsidRDefault="0021797F">
                        <w:pPr>
                          <w:pStyle w:val="documentlangSecparagraphfield"/>
                          <w:spacing w:line="340" w:lineRule="atLeast"/>
                          <w:ind w:right="360"/>
                          <w:rPr>
                            <w:rStyle w:val="documentright-boxlangSecparagraph"/>
                            <w:rFonts w:ascii="Trebuchet MS" w:eastAsia="Trebuchet MS" w:hAnsi="Trebuchet MS" w:cs="Trebuchet MS"/>
                            <w:color w:val="343B30"/>
                          </w:rPr>
                        </w:pPr>
                        <w:proofErr w:type="spellStart"/>
                        <w:r>
                          <w:rPr>
                            <w:rStyle w:val="documenttxtBoldCharacter"/>
                            <w:rFonts w:ascii="Trebuchet MS" w:eastAsia="Trebuchet MS" w:hAnsi="Trebuchet MS" w:cs="Trebuchet MS"/>
                            <w:color w:val="343B30"/>
                          </w:rPr>
                          <w:t>Français</w:t>
                        </w:r>
                        <w:proofErr w:type="spellEnd"/>
                        <w:r>
                          <w:rPr>
                            <w:rStyle w:val="documentMFRbeforecolonspace"/>
                            <w:rFonts w:ascii="Trebuchet MS" w:eastAsia="Trebuchet MS" w:hAnsi="Trebuchet MS" w:cs="Trebuchet MS"/>
                            <w:color w:val="343B30"/>
                          </w:rPr>
                          <w:t xml:space="preserve"> </w:t>
                        </w:r>
                        <w:r>
                          <w:rPr>
                            <w:rStyle w:val="documenthide-colonlang-colon"/>
                            <w:rFonts w:ascii="Trebuchet MS" w:eastAsia="Trebuchet MS" w:hAnsi="Trebuchet MS" w:cs="Trebuchet MS"/>
                            <w:b/>
                            <w:bCs/>
                            <w:color w:val="343B30"/>
                          </w:rPr>
                          <w:t>:</w:t>
                        </w:r>
                        <w:r>
                          <w:rPr>
                            <w:rStyle w:val="documentright-boxlangSecparagraph"/>
                            <w:rFonts w:ascii="Trebuchet MS" w:eastAsia="Trebuchet MS" w:hAnsi="Trebuchet MS" w:cs="Trebuchet MS"/>
                            <w:color w:val="343B30"/>
                          </w:rPr>
                          <w:t xml:space="preserve"> </w:t>
                        </w:r>
                      </w:p>
                      <w:p w:rsidR="00D209E0" w:rsidRDefault="0021797F">
                        <w:pPr>
                          <w:pStyle w:val="documentratingBar"/>
                          <w:spacing w:before="50" w:line="140" w:lineRule="exact"/>
                          <w:ind w:right="360"/>
                          <w:rPr>
                            <w:rStyle w:val="documentright-boxlangSecparagraph"/>
                            <w:rFonts w:ascii="Trebuchet MS" w:eastAsia="Trebuchet MS" w:hAnsi="Trebuchet MS" w:cs="Trebuchet MS"/>
                            <w:color w:val="343B30"/>
                          </w:rPr>
                        </w:pPr>
                        <w:r>
                          <w:rPr>
                            <w:rStyle w:val="documentright-boxlangSecparagraph"/>
                            <w:rFonts w:ascii="Trebuchet MS" w:eastAsia="Trebuchet MS" w:hAnsi="Trebuchet MS" w:cs="Trebuchet MS"/>
                            <w:noProof/>
                            <w:color w:val="343B30"/>
                            <w:lang w:val="fr-CA" w:eastAsia="fr-CA"/>
                          </w:rPr>
                          <w:drawing>
                            <wp:inline distT="0" distB="0" distL="0" distR="0">
                              <wp:extent cx="1865223" cy="64083"/>
                              <wp:effectExtent l="0" t="0" r="0" b="0"/>
                              <wp:docPr id="100009" 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9" name=""/>
                                      <pic:cNvPicPr>
                                        <a:picLocks/>
                                      </pic:cNvPicPr>
                                    </pic:nvPicPr>
                                    <pic:blipFill>
                                      <a:blip r:embed="rId9" cstate="print"/>
                                      <a:stretch>
                                        <a:fillRect/>
                                      </a:stretch>
                                    </pic:blipFill>
                                    <pic:spPr>
                                      <a:xfrm>
                                        <a:off x="0" y="0"/>
                                        <a:ext cx="1865223" cy="64083"/>
                                      </a:xfrm>
                                      <a:prstGeom prst="rect">
                                        <a:avLst/>
                                      </a:prstGeom>
                                    </pic:spPr>
                                  </pic:pic>
                                </a:graphicData>
                              </a:graphic>
                            </wp:inline>
                          </w:drawing>
                        </w:r>
                      </w:p>
                      <w:p w:rsidR="00D209E0" w:rsidRDefault="0021797F">
                        <w:pPr>
                          <w:pStyle w:val="documentlangSecparagraphfield"/>
                          <w:spacing w:line="290" w:lineRule="exact"/>
                          <w:ind w:right="360"/>
                          <w:rPr>
                            <w:rStyle w:val="documentright-boxlangSecparagraph"/>
                            <w:rFonts w:ascii="Trebuchet MS" w:eastAsia="Trebuchet MS" w:hAnsi="Trebuchet MS" w:cs="Trebuchet MS"/>
                            <w:color w:val="343B30"/>
                          </w:rPr>
                        </w:pPr>
                        <w:proofErr w:type="spellStart"/>
                        <w:r>
                          <w:rPr>
                            <w:rStyle w:val="span"/>
                            <w:rFonts w:ascii="Trebuchet MS" w:eastAsia="Trebuchet MS" w:hAnsi="Trebuchet MS" w:cs="Trebuchet MS"/>
                            <w:color w:val="343B30"/>
                          </w:rPr>
                          <w:t>Intermédiaire</w:t>
                        </w:r>
                        <w:proofErr w:type="spellEnd"/>
                        <w:r>
                          <w:rPr>
                            <w:rStyle w:val="span"/>
                            <w:rFonts w:ascii="Trebuchet MS" w:eastAsia="Trebuchet MS" w:hAnsi="Trebuchet MS" w:cs="Trebuchet MS"/>
                            <w:color w:val="343B30"/>
                          </w:rPr>
                          <w:t xml:space="preserve"> (B1)</w:t>
                        </w:r>
                      </w:p>
                    </w:tc>
                    <w:tc>
                      <w:tcPr>
                        <w:tcW w:w="300" w:type="dxa"/>
                        <w:noWrap/>
                        <w:tcMar>
                          <w:top w:w="0" w:type="dxa"/>
                          <w:left w:w="0" w:type="dxa"/>
                          <w:bottom w:w="0" w:type="dxa"/>
                          <w:right w:w="0" w:type="dxa"/>
                        </w:tcMar>
                        <w:hideMark/>
                      </w:tcPr>
                      <w:p w:rsidR="00D209E0" w:rsidRDefault="00D209E0"/>
                    </w:tc>
                    <w:tc>
                      <w:tcPr>
                        <w:tcW w:w="2823" w:type="dxa"/>
                        <w:noWrap/>
                        <w:tcMar>
                          <w:top w:w="0" w:type="dxa"/>
                          <w:left w:w="0" w:type="dxa"/>
                          <w:bottom w:w="0" w:type="dxa"/>
                          <w:right w:w="0" w:type="dxa"/>
                        </w:tcMar>
                        <w:hideMark/>
                      </w:tcPr>
                      <w:p w:rsidR="00D209E0" w:rsidRDefault="0021797F">
                        <w:pPr>
                          <w:pStyle w:val="documentlangSecparagraphfield"/>
                          <w:spacing w:line="340" w:lineRule="atLeast"/>
                          <w:ind w:right="360"/>
                          <w:rPr>
                            <w:rStyle w:val="documentright-boxlangSecparagraph"/>
                            <w:rFonts w:ascii="Trebuchet MS" w:eastAsia="Trebuchet MS" w:hAnsi="Trebuchet MS" w:cs="Trebuchet MS"/>
                            <w:color w:val="343B30"/>
                          </w:rPr>
                        </w:pPr>
                        <w:proofErr w:type="spellStart"/>
                        <w:r>
                          <w:rPr>
                            <w:rStyle w:val="documenttxtBoldCharacter"/>
                            <w:rFonts w:ascii="Trebuchet MS" w:eastAsia="Trebuchet MS" w:hAnsi="Trebuchet MS" w:cs="Trebuchet MS"/>
                            <w:color w:val="343B30"/>
                          </w:rPr>
                          <w:t>Anglais</w:t>
                        </w:r>
                        <w:proofErr w:type="spellEnd"/>
                        <w:r>
                          <w:rPr>
                            <w:rStyle w:val="documentMFRbeforecolonspace"/>
                            <w:rFonts w:ascii="Trebuchet MS" w:eastAsia="Trebuchet MS" w:hAnsi="Trebuchet MS" w:cs="Trebuchet MS"/>
                            <w:color w:val="343B30"/>
                          </w:rPr>
                          <w:t xml:space="preserve"> </w:t>
                        </w:r>
                        <w:r>
                          <w:rPr>
                            <w:rStyle w:val="documenthide-colonlang-colon"/>
                            <w:rFonts w:ascii="Trebuchet MS" w:eastAsia="Trebuchet MS" w:hAnsi="Trebuchet MS" w:cs="Trebuchet MS"/>
                            <w:b/>
                            <w:bCs/>
                            <w:color w:val="343B30"/>
                          </w:rPr>
                          <w:t>:</w:t>
                        </w:r>
                        <w:r>
                          <w:rPr>
                            <w:rStyle w:val="documentright-boxlangSecparagraph"/>
                            <w:rFonts w:ascii="Trebuchet MS" w:eastAsia="Trebuchet MS" w:hAnsi="Trebuchet MS" w:cs="Trebuchet MS"/>
                            <w:color w:val="343B30"/>
                          </w:rPr>
                          <w:t xml:space="preserve"> </w:t>
                        </w:r>
                      </w:p>
                      <w:p w:rsidR="00D209E0" w:rsidRDefault="0021797F">
                        <w:pPr>
                          <w:pStyle w:val="documentratingBar"/>
                          <w:spacing w:before="50" w:line="140" w:lineRule="exact"/>
                          <w:ind w:right="360"/>
                          <w:rPr>
                            <w:rStyle w:val="documentright-boxlangSecparagraph"/>
                            <w:rFonts w:ascii="Trebuchet MS" w:eastAsia="Trebuchet MS" w:hAnsi="Trebuchet MS" w:cs="Trebuchet MS"/>
                            <w:color w:val="343B30"/>
                          </w:rPr>
                        </w:pPr>
                        <w:r>
                          <w:rPr>
                            <w:rStyle w:val="documentright-boxlangSecparagraph"/>
                            <w:rFonts w:ascii="Trebuchet MS" w:eastAsia="Trebuchet MS" w:hAnsi="Trebuchet MS" w:cs="Trebuchet MS"/>
                            <w:noProof/>
                            <w:color w:val="343B30"/>
                            <w:lang w:val="fr-CA" w:eastAsia="fr-CA"/>
                          </w:rPr>
                          <w:drawing>
                            <wp:inline distT="0" distB="0" distL="0" distR="0">
                              <wp:extent cx="1865223" cy="64083"/>
                              <wp:effectExtent l="0" t="0" r="0" b="0"/>
                              <wp:docPr id="100011" 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1" name=""/>
                                      <pic:cNvPicPr>
                                        <a:picLocks/>
                                      </pic:cNvPicPr>
                                    </pic:nvPicPr>
                                    <pic:blipFill>
                                      <a:blip r:embed="rId10" cstate="print"/>
                                      <a:stretch>
                                        <a:fillRect/>
                                      </a:stretch>
                                    </pic:blipFill>
                                    <pic:spPr>
                                      <a:xfrm>
                                        <a:off x="0" y="0"/>
                                        <a:ext cx="1865223" cy="64083"/>
                                      </a:xfrm>
                                      <a:prstGeom prst="rect">
                                        <a:avLst/>
                                      </a:prstGeom>
                                    </pic:spPr>
                                  </pic:pic>
                                </a:graphicData>
                              </a:graphic>
                            </wp:inline>
                          </w:drawing>
                        </w:r>
                      </w:p>
                      <w:p w:rsidR="00D209E0" w:rsidRDefault="0021797F">
                        <w:pPr>
                          <w:pStyle w:val="documentlangSecparagraphfield"/>
                          <w:spacing w:line="290" w:lineRule="exact"/>
                          <w:ind w:right="360"/>
                          <w:rPr>
                            <w:rStyle w:val="documentright-boxlangSecparagraph"/>
                            <w:rFonts w:ascii="Trebuchet MS" w:eastAsia="Trebuchet MS" w:hAnsi="Trebuchet MS" w:cs="Trebuchet MS"/>
                            <w:color w:val="343B30"/>
                          </w:rPr>
                        </w:pPr>
                        <w:proofErr w:type="spellStart"/>
                        <w:r>
                          <w:rPr>
                            <w:rStyle w:val="span"/>
                            <w:rFonts w:ascii="Trebuchet MS" w:eastAsia="Trebuchet MS" w:hAnsi="Trebuchet MS" w:cs="Trebuchet MS"/>
                            <w:color w:val="343B30"/>
                          </w:rPr>
                          <w:t>Débutant</w:t>
                        </w:r>
                        <w:proofErr w:type="spellEnd"/>
                        <w:r>
                          <w:rPr>
                            <w:rStyle w:val="span"/>
                            <w:rFonts w:ascii="Trebuchet MS" w:eastAsia="Trebuchet MS" w:hAnsi="Trebuchet MS" w:cs="Trebuchet MS"/>
                            <w:color w:val="343B30"/>
                          </w:rPr>
                          <w:t xml:space="preserve"> (A1)</w:t>
                        </w:r>
                      </w:p>
                    </w:tc>
                  </w:tr>
                  <w:tr w:rsidR="00D209E0">
                    <w:trPr>
                      <w:gridAfter w:val="2"/>
                      <w:wAfter w:w="720" w:type="dxa"/>
                      <w:tblCellSpacing w:w="0" w:type="dxa"/>
                    </w:trPr>
                    <w:tc>
                      <w:tcPr>
                        <w:tcW w:w="2823" w:type="dxa"/>
                        <w:noWrap/>
                        <w:tcMar>
                          <w:top w:w="100" w:type="dxa"/>
                          <w:left w:w="0" w:type="dxa"/>
                          <w:bottom w:w="0" w:type="dxa"/>
                          <w:right w:w="0" w:type="dxa"/>
                        </w:tcMar>
                        <w:hideMark/>
                      </w:tcPr>
                      <w:p w:rsidR="00D209E0" w:rsidRDefault="0021797F">
                        <w:pPr>
                          <w:pStyle w:val="documentlangSecparagraphfield"/>
                          <w:spacing w:line="340" w:lineRule="atLeast"/>
                          <w:ind w:right="360"/>
                          <w:rPr>
                            <w:rStyle w:val="documentright-boxlangSecparagraph"/>
                            <w:rFonts w:ascii="Trebuchet MS" w:eastAsia="Trebuchet MS" w:hAnsi="Trebuchet MS" w:cs="Trebuchet MS"/>
                            <w:color w:val="343B30"/>
                          </w:rPr>
                        </w:pPr>
                        <w:proofErr w:type="spellStart"/>
                        <w:r>
                          <w:rPr>
                            <w:rStyle w:val="documenttxtBoldCharacter"/>
                            <w:rFonts w:ascii="Trebuchet MS" w:eastAsia="Trebuchet MS" w:hAnsi="Trebuchet MS" w:cs="Trebuchet MS"/>
                            <w:color w:val="343B30"/>
                          </w:rPr>
                          <w:t>Arabe</w:t>
                        </w:r>
                        <w:proofErr w:type="spellEnd"/>
                        <w:r>
                          <w:rPr>
                            <w:rStyle w:val="documentMFRbeforecolonspace"/>
                            <w:rFonts w:ascii="Trebuchet MS" w:eastAsia="Trebuchet MS" w:hAnsi="Trebuchet MS" w:cs="Trebuchet MS"/>
                            <w:color w:val="343B30"/>
                          </w:rPr>
                          <w:t xml:space="preserve"> </w:t>
                        </w:r>
                        <w:r>
                          <w:rPr>
                            <w:rStyle w:val="documenthide-colonlang-colon"/>
                            <w:rFonts w:ascii="Trebuchet MS" w:eastAsia="Trebuchet MS" w:hAnsi="Trebuchet MS" w:cs="Trebuchet MS"/>
                            <w:b/>
                            <w:bCs/>
                            <w:color w:val="343B30"/>
                          </w:rPr>
                          <w:t>:</w:t>
                        </w:r>
                        <w:r>
                          <w:rPr>
                            <w:rStyle w:val="documentright-boxlangSecparagraph"/>
                            <w:rFonts w:ascii="Trebuchet MS" w:eastAsia="Trebuchet MS" w:hAnsi="Trebuchet MS" w:cs="Trebuchet MS"/>
                            <w:color w:val="343B30"/>
                          </w:rPr>
                          <w:t xml:space="preserve"> </w:t>
                        </w:r>
                      </w:p>
                      <w:p w:rsidR="00D209E0" w:rsidRDefault="0021797F">
                        <w:pPr>
                          <w:pStyle w:val="documentratingBar"/>
                          <w:spacing w:before="50" w:line="140" w:lineRule="exact"/>
                          <w:ind w:right="360"/>
                          <w:rPr>
                            <w:rStyle w:val="documentright-boxlangSecparagraph"/>
                            <w:rFonts w:ascii="Trebuchet MS" w:eastAsia="Trebuchet MS" w:hAnsi="Trebuchet MS" w:cs="Trebuchet MS"/>
                            <w:color w:val="343B30"/>
                          </w:rPr>
                        </w:pPr>
                        <w:r>
                          <w:rPr>
                            <w:rStyle w:val="documentright-boxlangSecparagraph"/>
                            <w:rFonts w:ascii="Trebuchet MS" w:eastAsia="Trebuchet MS" w:hAnsi="Trebuchet MS" w:cs="Trebuchet MS"/>
                            <w:noProof/>
                            <w:color w:val="343B30"/>
                            <w:lang w:val="fr-CA" w:eastAsia="fr-CA"/>
                          </w:rPr>
                          <w:drawing>
                            <wp:inline distT="0" distB="0" distL="0" distR="0">
                              <wp:extent cx="1865223" cy="64083"/>
                              <wp:effectExtent l="0" t="0" r="0" b="0"/>
                              <wp:docPr id="100013" n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3" name=""/>
                                      <pic:cNvPicPr>
                                        <a:picLocks/>
                                      </pic:cNvPicPr>
                                    </pic:nvPicPr>
                                    <pic:blipFill>
                                      <a:blip r:embed="rId11" cstate="print"/>
                                      <a:stretch>
                                        <a:fillRect/>
                                      </a:stretch>
                                    </pic:blipFill>
                                    <pic:spPr>
                                      <a:xfrm>
                                        <a:off x="0" y="0"/>
                                        <a:ext cx="1865223" cy="64083"/>
                                      </a:xfrm>
                                      <a:prstGeom prst="rect">
                                        <a:avLst/>
                                      </a:prstGeom>
                                    </pic:spPr>
                                  </pic:pic>
                                </a:graphicData>
                              </a:graphic>
                            </wp:inline>
                          </w:drawing>
                        </w:r>
                      </w:p>
                      <w:p w:rsidR="00D209E0" w:rsidRDefault="0021797F">
                        <w:pPr>
                          <w:pStyle w:val="documentlangSecparagraphfield"/>
                          <w:spacing w:line="290" w:lineRule="exact"/>
                          <w:ind w:right="360"/>
                          <w:rPr>
                            <w:rStyle w:val="documentright-boxlangSecparagraph"/>
                            <w:rFonts w:ascii="Trebuchet MS" w:eastAsia="Trebuchet MS" w:hAnsi="Trebuchet MS" w:cs="Trebuchet MS"/>
                            <w:color w:val="343B30"/>
                          </w:rPr>
                        </w:pPr>
                        <w:r>
                          <w:rPr>
                            <w:rStyle w:val="span"/>
                            <w:rFonts w:ascii="Trebuchet MS" w:eastAsia="Trebuchet MS" w:hAnsi="Trebuchet MS" w:cs="Trebuchet MS"/>
                            <w:color w:val="343B30"/>
                          </w:rPr>
                          <w:t xml:space="preserve">Langue </w:t>
                        </w:r>
                        <w:proofErr w:type="spellStart"/>
                        <w:r>
                          <w:rPr>
                            <w:rStyle w:val="span"/>
                            <w:rFonts w:ascii="Trebuchet MS" w:eastAsia="Trebuchet MS" w:hAnsi="Trebuchet MS" w:cs="Trebuchet MS"/>
                            <w:color w:val="343B30"/>
                          </w:rPr>
                          <w:t>maternelle</w:t>
                        </w:r>
                        <w:proofErr w:type="spellEnd"/>
                      </w:p>
                    </w:tc>
                  </w:tr>
                </w:tbl>
                <w:p w:rsidR="00D209E0" w:rsidRDefault="00D209E0"/>
              </w:tc>
            </w:tr>
          </w:tbl>
          <w:p w:rsidR="00D209E0" w:rsidRDefault="00D209E0"/>
        </w:tc>
      </w:tr>
    </w:tbl>
    <w:p w:rsidR="00D209E0" w:rsidRDefault="0021797F">
      <w:pPr>
        <w:spacing w:line="20" w:lineRule="auto"/>
      </w:pPr>
      <w:r>
        <w:rPr>
          <w:color w:val="FFFFFF"/>
          <w:sz w:val="2"/>
        </w:rPr>
        <w:lastRenderedPageBreak/>
        <w:t>.</w:t>
      </w:r>
    </w:p>
    <w:sectPr w:rsidR="00D209E0" w:rsidSect="00D209E0">
      <w:pgSz w:w="11906" w:h="16838"/>
      <w:pgMar w:top="0" w:right="0" w:bottom="0" w:left="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7BE631B-C579-4BF7-BC39-4061B8BAD91A}"/>
  </w:font>
  <w:font w:name="Trebuchet MS">
    <w:panose1 w:val="020B0603020202020204"/>
    <w:charset w:val="00"/>
    <w:family w:val="swiss"/>
    <w:pitch w:val="variable"/>
    <w:sig w:usb0="00000687" w:usb1="00000000" w:usb2="00000000" w:usb3="00000000" w:csb0="0000009F" w:csb1="00000000"/>
    <w:embedRegular r:id="rId2" w:fontKey="{23E4AFAF-0580-4287-B32A-8561C98BA8A2}"/>
    <w:embedBold r:id="rId3" w:fontKey="{6F4BEB58-B219-49CA-BB07-20C3A53927A6}"/>
    <w:embedItalic r:id="rId4" w:fontKey="{05885370-4F67-4441-B67A-C60907ACA498}"/>
    <w:embedBoldItalic r:id="rId5" w:fontKey="{C020F304-8DB4-4F34-B205-32FF94E8C28D}"/>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24ECCC7E">
      <w:start w:val="1"/>
      <w:numFmt w:val="bullet"/>
      <w:lvlText w:val=""/>
      <w:lvlJc w:val="left"/>
      <w:pPr>
        <w:ind w:left="720" w:hanging="360"/>
      </w:pPr>
      <w:rPr>
        <w:rFonts w:ascii="Symbol" w:hAnsi="Symbol"/>
      </w:rPr>
    </w:lvl>
    <w:lvl w:ilvl="1" w:tplc="7AA6AD80">
      <w:start w:val="1"/>
      <w:numFmt w:val="bullet"/>
      <w:lvlText w:val="o"/>
      <w:lvlJc w:val="left"/>
      <w:pPr>
        <w:tabs>
          <w:tab w:val="num" w:pos="1440"/>
        </w:tabs>
        <w:ind w:left="1440" w:hanging="360"/>
      </w:pPr>
      <w:rPr>
        <w:rFonts w:ascii="Courier New" w:hAnsi="Courier New"/>
      </w:rPr>
    </w:lvl>
    <w:lvl w:ilvl="2" w:tplc="95346A12">
      <w:start w:val="1"/>
      <w:numFmt w:val="bullet"/>
      <w:lvlText w:val=""/>
      <w:lvlJc w:val="left"/>
      <w:pPr>
        <w:tabs>
          <w:tab w:val="num" w:pos="2160"/>
        </w:tabs>
        <w:ind w:left="2160" w:hanging="360"/>
      </w:pPr>
      <w:rPr>
        <w:rFonts w:ascii="Wingdings" w:hAnsi="Wingdings"/>
      </w:rPr>
    </w:lvl>
    <w:lvl w:ilvl="3" w:tplc="B9B874F0">
      <w:start w:val="1"/>
      <w:numFmt w:val="bullet"/>
      <w:lvlText w:val=""/>
      <w:lvlJc w:val="left"/>
      <w:pPr>
        <w:tabs>
          <w:tab w:val="num" w:pos="2880"/>
        </w:tabs>
        <w:ind w:left="2880" w:hanging="360"/>
      </w:pPr>
      <w:rPr>
        <w:rFonts w:ascii="Symbol" w:hAnsi="Symbol"/>
      </w:rPr>
    </w:lvl>
    <w:lvl w:ilvl="4" w:tplc="8D9E7280">
      <w:start w:val="1"/>
      <w:numFmt w:val="bullet"/>
      <w:lvlText w:val="o"/>
      <w:lvlJc w:val="left"/>
      <w:pPr>
        <w:tabs>
          <w:tab w:val="num" w:pos="3600"/>
        </w:tabs>
        <w:ind w:left="3600" w:hanging="360"/>
      </w:pPr>
      <w:rPr>
        <w:rFonts w:ascii="Courier New" w:hAnsi="Courier New"/>
      </w:rPr>
    </w:lvl>
    <w:lvl w:ilvl="5" w:tplc="01CC6E72">
      <w:start w:val="1"/>
      <w:numFmt w:val="bullet"/>
      <w:lvlText w:val=""/>
      <w:lvlJc w:val="left"/>
      <w:pPr>
        <w:tabs>
          <w:tab w:val="num" w:pos="4320"/>
        </w:tabs>
        <w:ind w:left="4320" w:hanging="360"/>
      </w:pPr>
      <w:rPr>
        <w:rFonts w:ascii="Wingdings" w:hAnsi="Wingdings"/>
      </w:rPr>
    </w:lvl>
    <w:lvl w:ilvl="6" w:tplc="AC62999A">
      <w:start w:val="1"/>
      <w:numFmt w:val="bullet"/>
      <w:lvlText w:val=""/>
      <w:lvlJc w:val="left"/>
      <w:pPr>
        <w:tabs>
          <w:tab w:val="num" w:pos="5040"/>
        </w:tabs>
        <w:ind w:left="5040" w:hanging="360"/>
      </w:pPr>
      <w:rPr>
        <w:rFonts w:ascii="Symbol" w:hAnsi="Symbol"/>
      </w:rPr>
    </w:lvl>
    <w:lvl w:ilvl="7" w:tplc="36222878">
      <w:start w:val="1"/>
      <w:numFmt w:val="bullet"/>
      <w:lvlText w:val="o"/>
      <w:lvlJc w:val="left"/>
      <w:pPr>
        <w:tabs>
          <w:tab w:val="num" w:pos="5760"/>
        </w:tabs>
        <w:ind w:left="5760" w:hanging="360"/>
      </w:pPr>
      <w:rPr>
        <w:rFonts w:ascii="Courier New" w:hAnsi="Courier New"/>
      </w:rPr>
    </w:lvl>
    <w:lvl w:ilvl="8" w:tplc="D4009DD4">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ACCC83BC">
      <w:start w:val="1"/>
      <w:numFmt w:val="bullet"/>
      <w:lvlText w:val=""/>
      <w:lvlJc w:val="left"/>
      <w:pPr>
        <w:ind w:left="720" w:hanging="360"/>
      </w:pPr>
      <w:rPr>
        <w:rFonts w:ascii="Symbol" w:hAnsi="Symbol"/>
      </w:rPr>
    </w:lvl>
    <w:lvl w:ilvl="1" w:tplc="66B80D78">
      <w:start w:val="1"/>
      <w:numFmt w:val="bullet"/>
      <w:lvlText w:val="o"/>
      <w:lvlJc w:val="left"/>
      <w:pPr>
        <w:tabs>
          <w:tab w:val="num" w:pos="1440"/>
        </w:tabs>
        <w:ind w:left="1440" w:hanging="360"/>
      </w:pPr>
      <w:rPr>
        <w:rFonts w:ascii="Courier New" w:hAnsi="Courier New"/>
      </w:rPr>
    </w:lvl>
    <w:lvl w:ilvl="2" w:tplc="00786D46">
      <w:start w:val="1"/>
      <w:numFmt w:val="bullet"/>
      <w:lvlText w:val=""/>
      <w:lvlJc w:val="left"/>
      <w:pPr>
        <w:tabs>
          <w:tab w:val="num" w:pos="2160"/>
        </w:tabs>
        <w:ind w:left="2160" w:hanging="360"/>
      </w:pPr>
      <w:rPr>
        <w:rFonts w:ascii="Wingdings" w:hAnsi="Wingdings"/>
      </w:rPr>
    </w:lvl>
    <w:lvl w:ilvl="3" w:tplc="B9BE24A0">
      <w:start w:val="1"/>
      <w:numFmt w:val="bullet"/>
      <w:lvlText w:val=""/>
      <w:lvlJc w:val="left"/>
      <w:pPr>
        <w:tabs>
          <w:tab w:val="num" w:pos="2880"/>
        </w:tabs>
        <w:ind w:left="2880" w:hanging="360"/>
      </w:pPr>
      <w:rPr>
        <w:rFonts w:ascii="Symbol" w:hAnsi="Symbol"/>
      </w:rPr>
    </w:lvl>
    <w:lvl w:ilvl="4" w:tplc="800601F4">
      <w:start w:val="1"/>
      <w:numFmt w:val="bullet"/>
      <w:lvlText w:val="o"/>
      <w:lvlJc w:val="left"/>
      <w:pPr>
        <w:tabs>
          <w:tab w:val="num" w:pos="3600"/>
        </w:tabs>
        <w:ind w:left="3600" w:hanging="360"/>
      </w:pPr>
      <w:rPr>
        <w:rFonts w:ascii="Courier New" w:hAnsi="Courier New"/>
      </w:rPr>
    </w:lvl>
    <w:lvl w:ilvl="5" w:tplc="4E82614A">
      <w:start w:val="1"/>
      <w:numFmt w:val="bullet"/>
      <w:lvlText w:val=""/>
      <w:lvlJc w:val="left"/>
      <w:pPr>
        <w:tabs>
          <w:tab w:val="num" w:pos="4320"/>
        </w:tabs>
        <w:ind w:left="4320" w:hanging="360"/>
      </w:pPr>
      <w:rPr>
        <w:rFonts w:ascii="Wingdings" w:hAnsi="Wingdings"/>
      </w:rPr>
    </w:lvl>
    <w:lvl w:ilvl="6" w:tplc="E92A7756">
      <w:start w:val="1"/>
      <w:numFmt w:val="bullet"/>
      <w:lvlText w:val=""/>
      <w:lvlJc w:val="left"/>
      <w:pPr>
        <w:tabs>
          <w:tab w:val="num" w:pos="5040"/>
        </w:tabs>
        <w:ind w:left="5040" w:hanging="360"/>
      </w:pPr>
      <w:rPr>
        <w:rFonts w:ascii="Symbol" w:hAnsi="Symbol"/>
      </w:rPr>
    </w:lvl>
    <w:lvl w:ilvl="7" w:tplc="91ECB1E4">
      <w:start w:val="1"/>
      <w:numFmt w:val="bullet"/>
      <w:lvlText w:val="o"/>
      <w:lvlJc w:val="left"/>
      <w:pPr>
        <w:tabs>
          <w:tab w:val="num" w:pos="5760"/>
        </w:tabs>
        <w:ind w:left="5760" w:hanging="360"/>
      </w:pPr>
      <w:rPr>
        <w:rFonts w:ascii="Courier New" w:hAnsi="Courier New"/>
      </w:rPr>
    </w:lvl>
    <w:lvl w:ilvl="8" w:tplc="0FB4D522">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FD0C4E20">
      <w:start w:val="1"/>
      <w:numFmt w:val="bullet"/>
      <w:lvlText w:val=""/>
      <w:lvlJc w:val="left"/>
      <w:pPr>
        <w:ind w:left="720" w:hanging="360"/>
      </w:pPr>
      <w:rPr>
        <w:rFonts w:ascii="Symbol" w:hAnsi="Symbol"/>
      </w:rPr>
    </w:lvl>
    <w:lvl w:ilvl="1" w:tplc="78DC314A">
      <w:start w:val="1"/>
      <w:numFmt w:val="bullet"/>
      <w:lvlText w:val="o"/>
      <w:lvlJc w:val="left"/>
      <w:pPr>
        <w:tabs>
          <w:tab w:val="num" w:pos="1440"/>
        </w:tabs>
        <w:ind w:left="1440" w:hanging="360"/>
      </w:pPr>
      <w:rPr>
        <w:rFonts w:ascii="Courier New" w:hAnsi="Courier New"/>
      </w:rPr>
    </w:lvl>
    <w:lvl w:ilvl="2" w:tplc="2D72E85A">
      <w:start w:val="1"/>
      <w:numFmt w:val="bullet"/>
      <w:lvlText w:val=""/>
      <w:lvlJc w:val="left"/>
      <w:pPr>
        <w:tabs>
          <w:tab w:val="num" w:pos="2160"/>
        </w:tabs>
        <w:ind w:left="2160" w:hanging="360"/>
      </w:pPr>
      <w:rPr>
        <w:rFonts w:ascii="Wingdings" w:hAnsi="Wingdings"/>
      </w:rPr>
    </w:lvl>
    <w:lvl w:ilvl="3" w:tplc="64DA717E">
      <w:start w:val="1"/>
      <w:numFmt w:val="bullet"/>
      <w:lvlText w:val=""/>
      <w:lvlJc w:val="left"/>
      <w:pPr>
        <w:tabs>
          <w:tab w:val="num" w:pos="2880"/>
        </w:tabs>
        <w:ind w:left="2880" w:hanging="360"/>
      </w:pPr>
      <w:rPr>
        <w:rFonts w:ascii="Symbol" w:hAnsi="Symbol"/>
      </w:rPr>
    </w:lvl>
    <w:lvl w:ilvl="4" w:tplc="8E2A869E">
      <w:start w:val="1"/>
      <w:numFmt w:val="bullet"/>
      <w:lvlText w:val="o"/>
      <w:lvlJc w:val="left"/>
      <w:pPr>
        <w:tabs>
          <w:tab w:val="num" w:pos="3600"/>
        </w:tabs>
        <w:ind w:left="3600" w:hanging="360"/>
      </w:pPr>
      <w:rPr>
        <w:rFonts w:ascii="Courier New" w:hAnsi="Courier New"/>
      </w:rPr>
    </w:lvl>
    <w:lvl w:ilvl="5" w:tplc="04466B2A">
      <w:start w:val="1"/>
      <w:numFmt w:val="bullet"/>
      <w:lvlText w:val=""/>
      <w:lvlJc w:val="left"/>
      <w:pPr>
        <w:tabs>
          <w:tab w:val="num" w:pos="4320"/>
        </w:tabs>
        <w:ind w:left="4320" w:hanging="360"/>
      </w:pPr>
      <w:rPr>
        <w:rFonts w:ascii="Wingdings" w:hAnsi="Wingdings"/>
      </w:rPr>
    </w:lvl>
    <w:lvl w:ilvl="6" w:tplc="A30A203E">
      <w:start w:val="1"/>
      <w:numFmt w:val="bullet"/>
      <w:lvlText w:val=""/>
      <w:lvlJc w:val="left"/>
      <w:pPr>
        <w:tabs>
          <w:tab w:val="num" w:pos="5040"/>
        </w:tabs>
        <w:ind w:left="5040" w:hanging="360"/>
      </w:pPr>
      <w:rPr>
        <w:rFonts w:ascii="Symbol" w:hAnsi="Symbol"/>
      </w:rPr>
    </w:lvl>
    <w:lvl w:ilvl="7" w:tplc="3790EA98">
      <w:start w:val="1"/>
      <w:numFmt w:val="bullet"/>
      <w:lvlText w:val="o"/>
      <w:lvlJc w:val="left"/>
      <w:pPr>
        <w:tabs>
          <w:tab w:val="num" w:pos="5760"/>
        </w:tabs>
        <w:ind w:left="5760" w:hanging="360"/>
      </w:pPr>
      <w:rPr>
        <w:rFonts w:ascii="Courier New" w:hAnsi="Courier New"/>
      </w:rPr>
    </w:lvl>
    <w:lvl w:ilvl="8" w:tplc="5F886BF6">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0D28312E">
      <w:start w:val="1"/>
      <w:numFmt w:val="bullet"/>
      <w:lvlText w:val=""/>
      <w:lvlJc w:val="left"/>
      <w:pPr>
        <w:ind w:left="720" w:hanging="360"/>
      </w:pPr>
      <w:rPr>
        <w:rFonts w:ascii="Symbol" w:hAnsi="Symbol"/>
      </w:rPr>
    </w:lvl>
    <w:lvl w:ilvl="1" w:tplc="41F480DC">
      <w:start w:val="1"/>
      <w:numFmt w:val="bullet"/>
      <w:lvlText w:val="o"/>
      <w:lvlJc w:val="left"/>
      <w:pPr>
        <w:tabs>
          <w:tab w:val="num" w:pos="1440"/>
        </w:tabs>
        <w:ind w:left="1440" w:hanging="360"/>
      </w:pPr>
      <w:rPr>
        <w:rFonts w:ascii="Courier New" w:hAnsi="Courier New"/>
      </w:rPr>
    </w:lvl>
    <w:lvl w:ilvl="2" w:tplc="EB4E8E4A">
      <w:start w:val="1"/>
      <w:numFmt w:val="bullet"/>
      <w:lvlText w:val=""/>
      <w:lvlJc w:val="left"/>
      <w:pPr>
        <w:tabs>
          <w:tab w:val="num" w:pos="2160"/>
        </w:tabs>
        <w:ind w:left="2160" w:hanging="360"/>
      </w:pPr>
      <w:rPr>
        <w:rFonts w:ascii="Wingdings" w:hAnsi="Wingdings"/>
      </w:rPr>
    </w:lvl>
    <w:lvl w:ilvl="3" w:tplc="4DC01F6E">
      <w:start w:val="1"/>
      <w:numFmt w:val="bullet"/>
      <w:lvlText w:val=""/>
      <w:lvlJc w:val="left"/>
      <w:pPr>
        <w:tabs>
          <w:tab w:val="num" w:pos="2880"/>
        </w:tabs>
        <w:ind w:left="2880" w:hanging="360"/>
      </w:pPr>
      <w:rPr>
        <w:rFonts w:ascii="Symbol" w:hAnsi="Symbol"/>
      </w:rPr>
    </w:lvl>
    <w:lvl w:ilvl="4" w:tplc="3E2C8762">
      <w:start w:val="1"/>
      <w:numFmt w:val="bullet"/>
      <w:lvlText w:val="o"/>
      <w:lvlJc w:val="left"/>
      <w:pPr>
        <w:tabs>
          <w:tab w:val="num" w:pos="3600"/>
        </w:tabs>
        <w:ind w:left="3600" w:hanging="360"/>
      </w:pPr>
      <w:rPr>
        <w:rFonts w:ascii="Courier New" w:hAnsi="Courier New"/>
      </w:rPr>
    </w:lvl>
    <w:lvl w:ilvl="5" w:tplc="44AE473A">
      <w:start w:val="1"/>
      <w:numFmt w:val="bullet"/>
      <w:lvlText w:val=""/>
      <w:lvlJc w:val="left"/>
      <w:pPr>
        <w:tabs>
          <w:tab w:val="num" w:pos="4320"/>
        </w:tabs>
        <w:ind w:left="4320" w:hanging="360"/>
      </w:pPr>
      <w:rPr>
        <w:rFonts w:ascii="Wingdings" w:hAnsi="Wingdings"/>
      </w:rPr>
    </w:lvl>
    <w:lvl w:ilvl="6" w:tplc="D6B8D57E">
      <w:start w:val="1"/>
      <w:numFmt w:val="bullet"/>
      <w:lvlText w:val=""/>
      <w:lvlJc w:val="left"/>
      <w:pPr>
        <w:tabs>
          <w:tab w:val="num" w:pos="5040"/>
        </w:tabs>
        <w:ind w:left="5040" w:hanging="360"/>
      </w:pPr>
      <w:rPr>
        <w:rFonts w:ascii="Symbol" w:hAnsi="Symbol"/>
      </w:rPr>
    </w:lvl>
    <w:lvl w:ilvl="7" w:tplc="F6AA6DE4">
      <w:start w:val="1"/>
      <w:numFmt w:val="bullet"/>
      <w:lvlText w:val="o"/>
      <w:lvlJc w:val="left"/>
      <w:pPr>
        <w:tabs>
          <w:tab w:val="num" w:pos="5760"/>
        </w:tabs>
        <w:ind w:left="5760" w:hanging="360"/>
      </w:pPr>
      <w:rPr>
        <w:rFonts w:ascii="Courier New" w:hAnsi="Courier New"/>
      </w:rPr>
    </w:lvl>
    <w:lvl w:ilvl="8" w:tplc="2FC86F36">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49D871BC">
      <w:start w:val="1"/>
      <w:numFmt w:val="bullet"/>
      <w:lvlText w:val=""/>
      <w:lvlJc w:val="left"/>
      <w:pPr>
        <w:ind w:left="720" w:hanging="360"/>
      </w:pPr>
      <w:rPr>
        <w:rFonts w:ascii="Symbol" w:hAnsi="Symbol"/>
      </w:rPr>
    </w:lvl>
    <w:lvl w:ilvl="1" w:tplc="D534BF3C">
      <w:start w:val="1"/>
      <w:numFmt w:val="bullet"/>
      <w:lvlText w:val="o"/>
      <w:lvlJc w:val="left"/>
      <w:pPr>
        <w:tabs>
          <w:tab w:val="num" w:pos="1440"/>
        </w:tabs>
        <w:ind w:left="1440" w:hanging="360"/>
      </w:pPr>
      <w:rPr>
        <w:rFonts w:ascii="Courier New" w:hAnsi="Courier New"/>
      </w:rPr>
    </w:lvl>
    <w:lvl w:ilvl="2" w:tplc="05C6F558">
      <w:start w:val="1"/>
      <w:numFmt w:val="bullet"/>
      <w:lvlText w:val=""/>
      <w:lvlJc w:val="left"/>
      <w:pPr>
        <w:tabs>
          <w:tab w:val="num" w:pos="2160"/>
        </w:tabs>
        <w:ind w:left="2160" w:hanging="360"/>
      </w:pPr>
      <w:rPr>
        <w:rFonts w:ascii="Wingdings" w:hAnsi="Wingdings"/>
      </w:rPr>
    </w:lvl>
    <w:lvl w:ilvl="3" w:tplc="FA66B4E8">
      <w:start w:val="1"/>
      <w:numFmt w:val="bullet"/>
      <w:lvlText w:val=""/>
      <w:lvlJc w:val="left"/>
      <w:pPr>
        <w:tabs>
          <w:tab w:val="num" w:pos="2880"/>
        </w:tabs>
        <w:ind w:left="2880" w:hanging="360"/>
      </w:pPr>
      <w:rPr>
        <w:rFonts w:ascii="Symbol" w:hAnsi="Symbol"/>
      </w:rPr>
    </w:lvl>
    <w:lvl w:ilvl="4" w:tplc="D28E13C2">
      <w:start w:val="1"/>
      <w:numFmt w:val="bullet"/>
      <w:lvlText w:val="o"/>
      <w:lvlJc w:val="left"/>
      <w:pPr>
        <w:tabs>
          <w:tab w:val="num" w:pos="3600"/>
        </w:tabs>
        <w:ind w:left="3600" w:hanging="360"/>
      </w:pPr>
      <w:rPr>
        <w:rFonts w:ascii="Courier New" w:hAnsi="Courier New"/>
      </w:rPr>
    </w:lvl>
    <w:lvl w:ilvl="5" w:tplc="4A865BFA">
      <w:start w:val="1"/>
      <w:numFmt w:val="bullet"/>
      <w:lvlText w:val=""/>
      <w:lvlJc w:val="left"/>
      <w:pPr>
        <w:tabs>
          <w:tab w:val="num" w:pos="4320"/>
        </w:tabs>
        <w:ind w:left="4320" w:hanging="360"/>
      </w:pPr>
      <w:rPr>
        <w:rFonts w:ascii="Wingdings" w:hAnsi="Wingdings"/>
      </w:rPr>
    </w:lvl>
    <w:lvl w:ilvl="6" w:tplc="22F801B2">
      <w:start w:val="1"/>
      <w:numFmt w:val="bullet"/>
      <w:lvlText w:val=""/>
      <w:lvlJc w:val="left"/>
      <w:pPr>
        <w:tabs>
          <w:tab w:val="num" w:pos="5040"/>
        </w:tabs>
        <w:ind w:left="5040" w:hanging="360"/>
      </w:pPr>
      <w:rPr>
        <w:rFonts w:ascii="Symbol" w:hAnsi="Symbol"/>
      </w:rPr>
    </w:lvl>
    <w:lvl w:ilvl="7" w:tplc="6FCC82A2">
      <w:start w:val="1"/>
      <w:numFmt w:val="bullet"/>
      <w:lvlText w:val="o"/>
      <w:lvlJc w:val="left"/>
      <w:pPr>
        <w:tabs>
          <w:tab w:val="num" w:pos="5760"/>
        </w:tabs>
        <w:ind w:left="5760" w:hanging="360"/>
      </w:pPr>
      <w:rPr>
        <w:rFonts w:ascii="Courier New" w:hAnsi="Courier New"/>
      </w:rPr>
    </w:lvl>
    <w:lvl w:ilvl="8" w:tplc="0CA6B5D2">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tplc="C3087BA8">
      <w:start w:val="1"/>
      <w:numFmt w:val="bullet"/>
      <w:lvlText w:val=""/>
      <w:lvlJc w:val="left"/>
      <w:pPr>
        <w:ind w:left="720" w:hanging="360"/>
      </w:pPr>
      <w:rPr>
        <w:rFonts w:ascii="Symbol" w:hAnsi="Symbol"/>
      </w:rPr>
    </w:lvl>
    <w:lvl w:ilvl="1" w:tplc="60029D42">
      <w:start w:val="1"/>
      <w:numFmt w:val="bullet"/>
      <w:lvlText w:val="o"/>
      <w:lvlJc w:val="left"/>
      <w:pPr>
        <w:tabs>
          <w:tab w:val="num" w:pos="1440"/>
        </w:tabs>
        <w:ind w:left="1440" w:hanging="360"/>
      </w:pPr>
      <w:rPr>
        <w:rFonts w:ascii="Courier New" w:hAnsi="Courier New"/>
      </w:rPr>
    </w:lvl>
    <w:lvl w:ilvl="2" w:tplc="9C108512">
      <w:start w:val="1"/>
      <w:numFmt w:val="bullet"/>
      <w:lvlText w:val=""/>
      <w:lvlJc w:val="left"/>
      <w:pPr>
        <w:tabs>
          <w:tab w:val="num" w:pos="2160"/>
        </w:tabs>
        <w:ind w:left="2160" w:hanging="360"/>
      </w:pPr>
      <w:rPr>
        <w:rFonts w:ascii="Wingdings" w:hAnsi="Wingdings"/>
      </w:rPr>
    </w:lvl>
    <w:lvl w:ilvl="3" w:tplc="9782C88A">
      <w:start w:val="1"/>
      <w:numFmt w:val="bullet"/>
      <w:lvlText w:val=""/>
      <w:lvlJc w:val="left"/>
      <w:pPr>
        <w:tabs>
          <w:tab w:val="num" w:pos="2880"/>
        </w:tabs>
        <w:ind w:left="2880" w:hanging="360"/>
      </w:pPr>
      <w:rPr>
        <w:rFonts w:ascii="Symbol" w:hAnsi="Symbol"/>
      </w:rPr>
    </w:lvl>
    <w:lvl w:ilvl="4" w:tplc="D32A6D1E">
      <w:start w:val="1"/>
      <w:numFmt w:val="bullet"/>
      <w:lvlText w:val="o"/>
      <w:lvlJc w:val="left"/>
      <w:pPr>
        <w:tabs>
          <w:tab w:val="num" w:pos="3600"/>
        </w:tabs>
        <w:ind w:left="3600" w:hanging="360"/>
      </w:pPr>
      <w:rPr>
        <w:rFonts w:ascii="Courier New" w:hAnsi="Courier New"/>
      </w:rPr>
    </w:lvl>
    <w:lvl w:ilvl="5" w:tplc="9B104C4C">
      <w:start w:val="1"/>
      <w:numFmt w:val="bullet"/>
      <w:lvlText w:val=""/>
      <w:lvlJc w:val="left"/>
      <w:pPr>
        <w:tabs>
          <w:tab w:val="num" w:pos="4320"/>
        </w:tabs>
        <w:ind w:left="4320" w:hanging="360"/>
      </w:pPr>
      <w:rPr>
        <w:rFonts w:ascii="Wingdings" w:hAnsi="Wingdings"/>
      </w:rPr>
    </w:lvl>
    <w:lvl w:ilvl="6" w:tplc="921A55B6">
      <w:start w:val="1"/>
      <w:numFmt w:val="bullet"/>
      <w:lvlText w:val=""/>
      <w:lvlJc w:val="left"/>
      <w:pPr>
        <w:tabs>
          <w:tab w:val="num" w:pos="5040"/>
        </w:tabs>
        <w:ind w:left="5040" w:hanging="360"/>
      </w:pPr>
      <w:rPr>
        <w:rFonts w:ascii="Symbol" w:hAnsi="Symbol"/>
      </w:rPr>
    </w:lvl>
    <w:lvl w:ilvl="7" w:tplc="8FC04278">
      <w:start w:val="1"/>
      <w:numFmt w:val="bullet"/>
      <w:lvlText w:val="o"/>
      <w:lvlJc w:val="left"/>
      <w:pPr>
        <w:tabs>
          <w:tab w:val="num" w:pos="5760"/>
        </w:tabs>
        <w:ind w:left="5760" w:hanging="360"/>
      </w:pPr>
      <w:rPr>
        <w:rFonts w:ascii="Courier New" w:hAnsi="Courier New"/>
      </w:rPr>
    </w:lvl>
    <w:lvl w:ilvl="8" w:tplc="519AE1CA">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tplc="B56A5092">
      <w:start w:val="1"/>
      <w:numFmt w:val="bullet"/>
      <w:lvlText w:val=""/>
      <w:lvlJc w:val="left"/>
      <w:pPr>
        <w:ind w:left="720" w:hanging="360"/>
      </w:pPr>
      <w:rPr>
        <w:rFonts w:ascii="Symbol" w:hAnsi="Symbol"/>
      </w:rPr>
    </w:lvl>
    <w:lvl w:ilvl="1" w:tplc="7E563926">
      <w:start w:val="1"/>
      <w:numFmt w:val="bullet"/>
      <w:lvlText w:val="o"/>
      <w:lvlJc w:val="left"/>
      <w:pPr>
        <w:tabs>
          <w:tab w:val="num" w:pos="1440"/>
        </w:tabs>
        <w:ind w:left="1440" w:hanging="360"/>
      </w:pPr>
      <w:rPr>
        <w:rFonts w:ascii="Courier New" w:hAnsi="Courier New"/>
      </w:rPr>
    </w:lvl>
    <w:lvl w:ilvl="2" w:tplc="CD886CC8">
      <w:start w:val="1"/>
      <w:numFmt w:val="bullet"/>
      <w:lvlText w:val=""/>
      <w:lvlJc w:val="left"/>
      <w:pPr>
        <w:tabs>
          <w:tab w:val="num" w:pos="2160"/>
        </w:tabs>
        <w:ind w:left="2160" w:hanging="360"/>
      </w:pPr>
      <w:rPr>
        <w:rFonts w:ascii="Wingdings" w:hAnsi="Wingdings"/>
      </w:rPr>
    </w:lvl>
    <w:lvl w:ilvl="3" w:tplc="964663A4">
      <w:start w:val="1"/>
      <w:numFmt w:val="bullet"/>
      <w:lvlText w:val=""/>
      <w:lvlJc w:val="left"/>
      <w:pPr>
        <w:tabs>
          <w:tab w:val="num" w:pos="2880"/>
        </w:tabs>
        <w:ind w:left="2880" w:hanging="360"/>
      </w:pPr>
      <w:rPr>
        <w:rFonts w:ascii="Symbol" w:hAnsi="Symbol"/>
      </w:rPr>
    </w:lvl>
    <w:lvl w:ilvl="4" w:tplc="128273F2">
      <w:start w:val="1"/>
      <w:numFmt w:val="bullet"/>
      <w:lvlText w:val="o"/>
      <w:lvlJc w:val="left"/>
      <w:pPr>
        <w:tabs>
          <w:tab w:val="num" w:pos="3600"/>
        </w:tabs>
        <w:ind w:left="3600" w:hanging="360"/>
      </w:pPr>
      <w:rPr>
        <w:rFonts w:ascii="Courier New" w:hAnsi="Courier New"/>
      </w:rPr>
    </w:lvl>
    <w:lvl w:ilvl="5" w:tplc="AB9629EA">
      <w:start w:val="1"/>
      <w:numFmt w:val="bullet"/>
      <w:lvlText w:val=""/>
      <w:lvlJc w:val="left"/>
      <w:pPr>
        <w:tabs>
          <w:tab w:val="num" w:pos="4320"/>
        </w:tabs>
        <w:ind w:left="4320" w:hanging="360"/>
      </w:pPr>
      <w:rPr>
        <w:rFonts w:ascii="Wingdings" w:hAnsi="Wingdings"/>
      </w:rPr>
    </w:lvl>
    <w:lvl w:ilvl="6" w:tplc="84A08ED6">
      <w:start w:val="1"/>
      <w:numFmt w:val="bullet"/>
      <w:lvlText w:val=""/>
      <w:lvlJc w:val="left"/>
      <w:pPr>
        <w:tabs>
          <w:tab w:val="num" w:pos="5040"/>
        </w:tabs>
        <w:ind w:left="5040" w:hanging="360"/>
      </w:pPr>
      <w:rPr>
        <w:rFonts w:ascii="Symbol" w:hAnsi="Symbol"/>
      </w:rPr>
    </w:lvl>
    <w:lvl w:ilvl="7" w:tplc="428A37A6">
      <w:start w:val="1"/>
      <w:numFmt w:val="bullet"/>
      <w:lvlText w:val="o"/>
      <w:lvlJc w:val="left"/>
      <w:pPr>
        <w:tabs>
          <w:tab w:val="num" w:pos="5760"/>
        </w:tabs>
        <w:ind w:left="5760" w:hanging="360"/>
      </w:pPr>
      <w:rPr>
        <w:rFonts w:ascii="Courier New" w:hAnsi="Courier New"/>
      </w:rPr>
    </w:lvl>
    <w:lvl w:ilvl="8" w:tplc="412E0632">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hyphenationZone w:val="425"/>
  <w:noPunctuationKerning/>
  <w:characterSpacingControl w:val="doNotCompress"/>
  <w:savePreviewPicture/>
  <w:compat/>
  <w:rsids>
    <w:rsidRoot w:val="00D209E0"/>
    <w:rsid w:val="0021797F"/>
    <w:rsid w:val="00D209E0"/>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textAlignment w:val="baseline"/>
    </w:pPr>
    <w:rPr>
      <w:sz w:val="24"/>
      <w:szCs w:val="24"/>
    </w:rPr>
  </w:style>
  <w:style w:type="paragraph" w:styleId="Titre1">
    <w:name w:val="heading 1"/>
    <w:basedOn w:val="Normal"/>
    <w:next w:val="Normal"/>
    <w:link w:val="Titre1Car"/>
    <w:uiPriority w:val="9"/>
    <w:qFormat/>
    <w:rsid w:val="00506D7A"/>
    <w:pPr>
      <w:keepNext/>
      <w:keepLines/>
      <w:spacing w:before="240"/>
      <w:outlineLvl w:val="0"/>
    </w:pPr>
    <w:rPr>
      <w:b/>
      <w:bCs/>
      <w:color w:val="2F5496"/>
      <w:kern w:val="36"/>
    </w:rPr>
  </w:style>
  <w:style w:type="paragraph" w:styleId="Titre2">
    <w:name w:val="heading 2"/>
    <w:basedOn w:val="Normal"/>
    <w:next w:val="Normal"/>
    <w:link w:val="Titre2Car"/>
    <w:uiPriority w:val="9"/>
    <w:qFormat/>
    <w:rsid w:val="00506D7A"/>
    <w:pPr>
      <w:keepNext/>
      <w:keepLines/>
      <w:spacing w:before="40"/>
      <w:outlineLvl w:val="1"/>
    </w:pPr>
    <w:rPr>
      <w:b/>
      <w:bCs/>
      <w:color w:val="2F5496"/>
    </w:rPr>
  </w:style>
  <w:style w:type="paragraph" w:styleId="Titre3">
    <w:name w:val="heading 3"/>
    <w:basedOn w:val="Normal"/>
    <w:next w:val="Normal"/>
    <w:link w:val="Titre3Car"/>
    <w:uiPriority w:val="9"/>
    <w:qFormat/>
    <w:rsid w:val="00506D7A"/>
    <w:pPr>
      <w:keepNext/>
      <w:keepLines/>
      <w:spacing w:before="40"/>
      <w:outlineLvl w:val="2"/>
    </w:pPr>
    <w:rPr>
      <w:b/>
      <w:bCs/>
      <w:color w:val="1F3763"/>
    </w:rPr>
  </w:style>
  <w:style w:type="paragraph" w:styleId="Titre4">
    <w:name w:val="heading 4"/>
    <w:basedOn w:val="Normal"/>
    <w:next w:val="Normal"/>
    <w:link w:val="Titre4Car"/>
    <w:uiPriority w:val="9"/>
    <w:qFormat/>
    <w:rsid w:val="00506D7A"/>
    <w:pPr>
      <w:keepNext/>
      <w:keepLines/>
      <w:spacing w:before="40"/>
      <w:outlineLvl w:val="3"/>
    </w:pPr>
    <w:rPr>
      <w:b/>
      <w:bCs/>
      <w:iCs/>
      <w:color w:val="2F5496"/>
    </w:rPr>
  </w:style>
  <w:style w:type="paragraph" w:styleId="Titre5">
    <w:name w:val="heading 5"/>
    <w:basedOn w:val="Normal"/>
    <w:next w:val="Normal"/>
    <w:link w:val="Titre5Car"/>
    <w:uiPriority w:val="9"/>
    <w:qFormat/>
    <w:rsid w:val="00506D7A"/>
    <w:pPr>
      <w:keepNext/>
      <w:keepLines/>
      <w:spacing w:before="40"/>
      <w:outlineLvl w:val="4"/>
    </w:pPr>
    <w:rPr>
      <w:b/>
      <w:bCs/>
      <w:color w:val="2F5496"/>
    </w:rPr>
  </w:style>
  <w:style w:type="paragraph" w:styleId="Titre6">
    <w:name w:val="heading 6"/>
    <w:basedOn w:val="Normal"/>
    <w:next w:val="Normal"/>
    <w:link w:val="Titre6Car"/>
    <w:uiPriority w:val="9"/>
    <w:qFormat/>
    <w:rsid w:val="00506D7A"/>
    <w:pPr>
      <w:keepNext/>
      <w:keepLines/>
      <w:spacing w:before="40"/>
      <w:outlineLvl w:val="5"/>
    </w:pPr>
    <w:rPr>
      <w:b/>
      <w:bCs/>
      <w:color w:val="1F3763"/>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06D7A"/>
    <w:rPr>
      <w:rFonts w:ascii="Times New Roman" w:eastAsia="Times New Roman" w:hAnsi="Times New Roman" w:cs="Times New Roman"/>
      <w:color w:val="2F5496"/>
      <w:sz w:val="32"/>
      <w:szCs w:val="32"/>
    </w:rPr>
  </w:style>
  <w:style w:type="character" w:customStyle="1" w:styleId="Titre2Car">
    <w:name w:val="Titre 2 Car"/>
    <w:basedOn w:val="Policepardfaut"/>
    <w:link w:val="Titre2"/>
    <w:uiPriority w:val="9"/>
    <w:rsid w:val="00506D7A"/>
    <w:rPr>
      <w:rFonts w:ascii="Times New Roman" w:eastAsia="Times New Roman" w:hAnsi="Times New Roman" w:cs="Times New Roman"/>
      <w:color w:val="2F5496"/>
      <w:sz w:val="26"/>
      <w:szCs w:val="26"/>
    </w:rPr>
  </w:style>
  <w:style w:type="character" w:customStyle="1" w:styleId="Titre3Car">
    <w:name w:val="Titre 3 Car"/>
    <w:basedOn w:val="Policepardfaut"/>
    <w:link w:val="Titre3"/>
    <w:uiPriority w:val="9"/>
    <w:rsid w:val="00506D7A"/>
    <w:rPr>
      <w:rFonts w:ascii="Times New Roman" w:eastAsia="Times New Roman" w:hAnsi="Times New Roman" w:cs="Times New Roman"/>
      <w:color w:val="1F3763"/>
      <w:sz w:val="24"/>
      <w:szCs w:val="24"/>
    </w:rPr>
  </w:style>
  <w:style w:type="character" w:customStyle="1" w:styleId="Titre4Car">
    <w:name w:val="Titre 4 Car"/>
    <w:basedOn w:val="Policepardfaut"/>
    <w:link w:val="Titre4"/>
    <w:uiPriority w:val="9"/>
    <w:rsid w:val="00506D7A"/>
    <w:rPr>
      <w:rFonts w:ascii="Times New Roman" w:eastAsia="Times New Roman" w:hAnsi="Times New Roman" w:cs="Times New Roman"/>
      <w:i/>
      <w:iCs/>
      <w:color w:val="2F5496"/>
    </w:rPr>
  </w:style>
  <w:style w:type="character" w:customStyle="1" w:styleId="Titre5Car">
    <w:name w:val="Titre 5 Car"/>
    <w:basedOn w:val="Policepardfaut"/>
    <w:link w:val="Titre5"/>
    <w:uiPriority w:val="9"/>
    <w:rsid w:val="00506D7A"/>
    <w:rPr>
      <w:rFonts w:ascii="Times New Roman" w:eastAsia="Times New Roman" w:hAnsi="Times New Roman" w:cs="Times New Roman"/>
      <w:color w:val="2F5496"/>
    </w:rPr>
  </w:style>
  <w:style w:type="character" w:customStyle="1" w:styleId="Titre6Car">
    <w:name w:val="Titre 6 Car"/>
    <w:basedOn w:val="Policepardfaut"/>
    <w:link w:val="Titre6"/>
    <w:uiPriority w:val="9"/>
    <w:rsid w:val="00506D7A"/>
    <w:rPr>
      <w:rFonts w:ascii="Times New Roman" w:eastAsia="Times New Roman" w:hAnsi="Times New Roman" w:cs="Times New Roman"/>
      <w:color w:val="1F3763"/>
    </w:rPr>
  </w:style>
  <w:style w:type="character" w:customStyle="1" w:styleId="divdocumentdivdocumentleftcell">
    <w:name w:val="div_document_div_documentleftcell"/>
    <w:basedOn w:val="Policepardfaut"/>
    <w:rsid w:val="00D209E0"/>
  </w:style>
  <w:style w:type="character" w:customStyle="1" w:styleId="divdocumentleft-box">
    <w:name w:val="div_document_left-box"/>
    <w:basedOn w:val="Policepardfaut"/>
    <w:rsid w:val="00D209E0"/>
  </w:style>
  <w:style w:type="paragraph" w:customStyle="1" w:styleId="divdocumentleft-boxsectionnth-child1">
    <w:name w:val="div_document_left-box &gt; section_nth-child(1)"/>
    <w:basedOn w:val="Normal"/>
    <w:rsid w:val="00D209E0"/>
  </w:style>
  <w:style w:type="paragraph" w:customStyle="1" w:styleId="divdocumentdivfirstparagraph">
    <w:name w:val="div_document_div_firstparagraph"/>
    <w:basedOn w:val="Normal"/>
    <w:rsid w:val="00D209E0"/>
  </w:style>
  <w:style w:type="paragraph" w:customStyle="1" w:styleId="divdocumentname">
    <w:name w:val="div_document_name"/>
    <w:basedOn w:val="Normal"/>
    <w:rsid w:val="00D209E0"/>
    <w:pPr>
      <w:spacing w:line="620" w:lineRule="atLeast"/>
    </w:pPr>
    <w:rPr>
      <w:b/>
      <w:bCs/>
      <w:caps/>
      <w:spacing w:val="10"/>
      <w:sz w:val="60"/>
      <w:szCs w:val="60"/>
    </w:rPr>
  </w:style>
  <w:style w:type="paragraph" w:customStyle="1" w:styleId="div">
    <w:name w:val="div"/>
    <w:basedOn w:val="Normal"/>
    <w:rsid w:val="00D209E0"/>
  </w:style>
  <w:style w:type="character" w:customStyle="1" w:styleId="divCharacter">
    <w:name w:val="div Character"/>
    <w:basedOn w:val="Policepardfaut"/>
    <w:rsid w:val="00D209E0"/>
    <w:rPr>
      <w:sz w:val="24"/>
      <w:szCs w:val="24"/>
      <w:bdr w:val="none" w:sz="0" w:space="0" w:color="auto"/>
      <w:vertAlign w:val="baseline"/>
    </w:rPr>
  </w:style>
  <w:style w:type="paragraph" w:customStyle="1" w:styleId="divprofTitle">
    <w:name w:val="div_profTitle"/>
    <w:basedOn w:val="div"/>
    <w:rsid w:val="00D209E0"/>
    <w:pPr>
      <w:spacing w:line="520" w:lineRule="atLeast"/>
    </w:pPr>
    <w:rPr>
      <w:spacing w:val="20"/>
      <w:sz w:val="32"/>
      <w:szCs w:val="32"/>
    </w:rPr>
  </w:style>
  <w:style w:type="character" w:customStyle="1" w:styleId="span">
    <w:name w:val="span"/>
    <w:basedOn w:val="Policepardfaut"/>
    <w:rsid w:val="00D209E0"/>
    <w:rPr>
      <w:sz w:val="24"/>
      <w:szCs w:val="24"/>
      <w:bdr w:val="none" w:sz="0" w:space="0" w:color="auto"/>
      <w:vertAlign w:val="baseline"/>
    </w:rPr>
  </w:style>
  <w:style w:type="paragraph" w:customStyle="1" w:styleId="divdocumentdivtopsectionsection">
    <w:name w:val="div_document_div_topsection_section"/>
    <w:basedOn w:val="Normal"/>
    <w:rsid w:val="00D209E0"/>
  </w:style>
  <w:style w:type="paragraph" w:customStyle="1" w:styleId="divaddress">
    <w:name w:val="div_address"/>
    <w:basedOn w:val="div"/>
    <w:rsid w:val="00D209E0"/>
  </w:style>
  <w:style w:type="character" w:customStyle="1" w:styleId="adrsfirstcell">
    <w:name w:val="adrsfirstcell"/>
    <w:basedOn w:val="Policepardfaut"/>
    <w:rsid w:val="00D209E0"/>
  </w:style>
  <w:style w:type="character" w:customStyle="1" w:styleId="adrssecondcell">
    <w:name w:val="adrssecondcell"/>
    <w:basedOn w:val="Policepardfaut"/>
    <w:rsid w:val="00D209E0"/>
  </w:style>
  <w:style w:type="paragraph" w:customStyle="1" w:styleId="adrssecondcelldiv">
    <w:name w:val="adrssecondcell_div"/>
    <w:basedOn w:val="Normal"/>
    <w:rsid w:val="00D209E0"/>
    <w:pPr>
      <w:pBdr>
        <w:bottom w:val="none" w:sz="0" w:space="1" w:color="auto"/>
      </w:pBdr>
    </w:pPr>
  </w:style>
  <w:style w:type="table" w:customStyle="1" w:styleId="addresstable">
    <w:name w:val="addresstable"/>
    <w:basedOn w:val="TableauNormal"/>
    <w:rsid w:val="00D209E0"/>
    <w:tblPr>
      <w:tblInd w:w="0" w:type="dxa"/>
      <w:tblCellMar>
        <w:top w:w="0" w:type="dxa"/>
        <w:left w:w="108" w:type="dxa"/>
        <w:bottom w:w="0" w:type="dxa"/>
        <w:right w:w="108" w:type="dxa"/>
      </w:tblCellMar>
    </w:tblPr>
  </w:style>
  <w:style w:type="paragraph" w:customStyle="1" w:styleId="divdocumentleft-boxParagraph">
    <w:name w:val="div_document_left-box Paragraph"/>
    <w:basedOn w:val="Normal"/>
    <w:rsid w:val="00D209E0"/>
  </w:style>
  <w:style w:type="paragraph" w:customStyle="1" w:styleId="divdocumenttopsectionrowParentContainernth-last-child1sectionnth-child1heading">
    <w:name w:val="div_document_topsection_rowParentContainer_nth-last-child(1)_section_nth-child(1)_heading"/>
    <w:basedOn w:val="Normal"/>
    <w:rsid w:val="00D209E0"/>
  </w:style>
  <w:style w:type="paragraph" w:customStyle="1" w:styleId="divdocumentdivsectiontitle">
    <w:name w:val="div_document_div_sectiontitle"/>
    <w:basedOn w:val="Normal"/>
    <w:rsid w:val="00D209E0"/>
    <w:rPr>
      <w:spacing w:val="20"/>
    </w:rPr>
  </w:style>
  <w:style w:type="paragraph" w:customStyle="1" w:styleId="hiltParaWrapper">
    <w:name w:val="hiltParaWrapper"/>
    <w:basedOn w:val="Normal"/>
    <w:rsid w:val="00D209E0"/>
  </w:style>
  <w:style w:type="paragraph" w:customStyle="1" w:styleId="divdocumentskill-secdivparagraph">
    <w:name w:val="div_document_skill-sec_div_paragraph"/>
    <w:basedOn w:val="Normal"/>
    <w:rsid w:val="00D209E0"/>
  </w:style>
  <w:style w:type="paragraph" w:customStyle="1" w:styleId="documentleft-boxskill">
    <w:name w:val="document_left-box_skill"/>
    <w:basedOn w:val="Normal"/>
    <w:rsid w:val="00D209E0"/>
  </w:style>
  <w:style w:type="character" w:customStyle="1" w:styleId="documentleft-boxskillpaddedline">
    <w:name w:val="document_left-box_skill_paddedline"/>
    <w:basedOn w:val="Policepardfaut"/>
    <w:rsid w:val="00D209E0"/>
  </w:style>
  <w:style w:type="paragraph" w:customStyle="1" w:styleId="divdocumentulli">
    <w:name w:val="div_document_ul_li"/>
    <w:basedOn w:val="Normal"/>
    <w:rsid w:val="00D209E0"/>
    <w:pPr>
      <w:pBdr>
        <w:left w:val="none" w:sz="0" w:space="2" w:color="auto"/>
      </w:pBdr>
    </w:pPr>
  </w:style>
  <w:style w:type="character" w:customStyle="1" w:styleId="documentleft-boxskillmiddlecell">
    <w:name w:val="document_left-box_skill_middlecell"/>
    <w:basedOn w:val="Policepardfaut"/>
    <w:rsid w:val="00D209E0"/>
    <w:rPr>
      <w:vanish/>
    </w:rPr>
  </w:style>
  <w:style w:type="paragraph" w:customStyle="1" w:styleId="documentsectionnotmulti-para-hiltmulti-para-opt">
    <w:name w:val="document_section_not(.multi-para-hilt)_multi-para-opt"/>
    <w:basedOn w:val="Normal"/>
    <w:rsid w:val="00D209E0"/>
    <w:rPr>
      <w:vanish/>
    </w:rPr>
  </w:style>
  <w:style w:type="paragraph" w:customStyle="1" w:styleId="documenttxtBold">
    <w:name w:val="document_txtBold"/>
    <w:basedOn w:val="Normal"/>
    <w:rsid w:val="00D209E0"/>
    <w:rPr>
      <w:b/>
      <w:bCs/>
    </w:rPr>
  </w:style>
  <w:style w:type="paragraph" w:customStyle="1" w:styleId="divdocumentsectionheading">
    <w:name w:val="div_document_section_heading"/>
    <w:basedOn w:val="Normal"/>
    <w:rsid w:val="00D209E0"/>
  </w:style>
  <w:style w:type="character" w:customStyle="1" w:styleId="divdocumentsinglecolumnpaddedline">
    <w:name w:val="div_document_singlecolumn_paddedline"/>
    <w:basedOn w:val="Policepardfaut"/>
    <w:rsid w:val="00D209E0"/>
  </w:style>
  <w:style w:type="character" w:customStyle="1" w:styleId="documenttxtBoldCharacter">
    <w:name w:val="document_txtBold Character"/>
    <w:basedOn w:val="Policepardfaut"/>
    <w:rsid w:val="00D209E0"/>
    <w:rPr>
      <w:b/>
      <w:bCs/>
    </w:rPr>
  </w:style>
  <w:style w:type="paragraph" w:customStyle="1" w:styleId="divdocumentsinglecolumnpaddedlineParagraph">
    <w:name w:val="div_document_singlecolumn_paddedline Paragraph"/>
    <w:basedOn w:val="Normal"/>
    <w:rsid w:val="00D209E0"/>
  </w:style>
  <w:style w:type="character" w:customStyle="1" w:styleId="divdocumentseptr">
    <w:name w:val="div_document_septr"/>
    <w:basedOn w:val="Policepardfaut"/>
    <w:rsid w:val="00D209E0"/>
    <w:rPr>
      <w:sz w:val="18"/>
      <w:szCs w:val="18"/>
    </w:rPr>
  </w:style>
  <w:style w:type="character" w:customStyle="1" w:styleId="documentMFRbeforecolonspace">
    <w:name w:val="document_MFR_beforecolonspace"/>
    <w:basedOn w:val="Policepardfaut"/>
    <w:rsid w:val="00D209E0"/>
  </w:style>
  <w:style w:type="paragraph" w:customStyle="1" w:styleId="divdocumentdivparagraph">
    <w:name w:val="div_document_div_paragraph"/>
    <w:basedOn w:val="Normal"/>
    <w:rsid w:val="00D209E0"/>
  </w:style>
  <w:style w:type="table" w:customStyle="1" w:styleId="divdocumentleft-table">
    <w:name w:val="div_document_left-table"/>
    <w:basedOn w:val="TableauNormal"/>
    <w:rsid w:val="00D209E0"/>
    <w:tblPr>
      <w:tblInd w:w="0" w:type="dxa"/>
      <w:tblCellMar>
        <w:top w:w="0" w:type="dxa"/>
        <w:left w:w="108" w:type="dxa"/>
        <w:bottom w:w="0" w:type="dxa"/>
        <w:right w:w="108" w:type="dxa"/>
      </w:tblCellMar>
    </w:tblPr>
  </w:style>
  <w:style w:type="character" w:customStyle="1" w:styleId="divdocumentdivdocumentrightcell">
    <w:name w:val="div_document_div_documentrightcell"/>
    <w:basedOn w:val="Policepardfaut"/>
    <w:rsid w:val="00D209E0"/>
  </w:style>
  <w:style w:type="character" w:customStyle="1" w:styleId="divdocumentright-box">
    <w:name w:val="div_document_right-box"/>
    <w:basedOn w:val="Policepardfaut"/>
    <w:rsid w:val="00D209E0"/>
  </w:style>
  <w:style w:type="paragraph" w:customStyle="1" w:styleId="divdocumenttopsectionright-boxsectionnth-last-child1">
    <w:name w:val="div_document_topsection_right-box_section_nth-last-child(1)"/>
    <w:basedOn w:val="Normal"/>
    <w:rsid w:val="00D209E0"/>
  </w:style>
  <w:style w:type="paragraph" w:customStyle="1" w:styleId="divdocumentparentContainerrowParentContainernth-child1sectionheading">
    <w:name w:val="div_document_parentContainer_rowParentContainer_nth-child(1)_section_heading"/>
    <w:basedOn w:val="Normal"/>
    <w:rsid w:val="00D209E0"/>
  </w:style>
  <w:style w:type="paragraph" w:customStyle="1" w:styleId="divdocumentright-boxsinglecolumn">
    <w:name w:val="div_document_right-box_singlecolumn"/>
    <w:basedOn w:val="Normal"/>
    <w:rsid w:val="00D209E0"/>
  </w:style>
  <w:style w:type="paragraph" w:customStyle="1" w:styleId="p">
    <w:name w:val="p"/>
    <w:basedOn w:val="Normal"/>
    <w:rsid w:val="00D209E0"/>
  </w:style>
  <w:style w:type="paragraph" w:customStyle="1" w:styleId="divdocumentright-boxParagraph">
    <w:name w:val="div_document_right-box Paragraph"/>
    <w:basedOn w:val="Normal"/>
    <w:rsid w:val="00D209E0"/>
    <w:pPr>
      <w:textAlignment w:val="center"/>
    </w:pPr>
  </w:style>
  <w:style w:type="character" w:customStyle="1" w:styleId="divdocumentparentContainerright-boxlast-box">
    <w:name w:val="div_document_parentContainer_right-box_last-box"/>
    <w:basedOn w:val="Policepardfaut"/>
    <w:rsid w:val="00D209E0"/>
    <w:rPr>
      <w:shd w:val="clear" w:color="auto" w:fill="FFFFFF"/>
    </w:rPr>
  </w:style>
  <w:style w:type="paragraph" w:customStyle="1" w:styleId="divdocumentright-boxsectionnth-child1">
    <w:name w:val="div_document_right-box &gt; section_nth-child(1)"/>
    <w:basedOn w:val="Normal"/>
    <w:rsid w:val="00D209E0"/>
  </w:style>
  <w:style w:type="character" w:customStyle="1" w:styleId="txtItl">
    <w:name w:val="txtItl"/>
    <w:basedOn w:val="Policepardfaut"/>
    <w:rsid w:val="00D209E0"/>
    <w:rPr>
      <w:i/>
      <w:iCs/>
    </w:rPr>
  </w:style>
  <w:style w:type="character" w:customStyle="1" w:styleId="documentright-boxlangSecparagraph">
    <w:name w:val="document_right-box_langSec_paragraph"/>
    <w:basedOn w:val="Policepardfaut"/>
    <w:rsid w:val="00D209E0"/>
  </w:style>
  <w:style w:type="paragraph" w:customStyle="1" w:styleId="documentlangSecparagraphfield">
    <w:name w:val="document_langSec_paragraph_field"/>
    <w:basedOn w:val="Normal"/>
    <w:rsid w:val="00D209E0"/>
  </w:style>
  <w:style w:type="character" w:customStyle="1" w:styleId="documenthide-colonlang-colon">
    <w:name w:val="document_hide-colon_lang-colon"/>
    <w:basedOn w:val="Policepardfaut"/>
    <w:rsid w:val="00D209E0"/>
    <w:rPr>
      <w:vanish/>
    </w:rPr>
  </w:style>
  <w:style w:type="paragraph" w:customStyle="1" w:styleId="documentratingBar">
    <w:name w:val="document_ratingBar"/>
    <w:basedOn w:val="Normal"/>
    <w:rsid w:val="00D209E0"/>
    <w:pPr>
      <w:spacing w:line="140" w:lineRule="atLeast"/>
    </w:pPr>
  </w:style>
  <w:style w:type="character" w:customStyle="1" w:styleId="documentratingBarCharacter">
    <w:name w:val="document_ratingBar Character"/>
    <w:basedOn w:val="Policepardfaut"/>
    <w:rsid w:val="00D209E0"/>
  </w:style>
  <w:style w:type="table" w:customStyle="1" w:styleId="documentright-boxlangSeclnggparatable">
    <w:name w:val="document_right-box_langSec_lnggparatable"/>
    <w:basedOn w:val="TableauNormal"/>
    <w:rsid w:val="00D209E0"/>
    <w:tblPr>
      <w:tblInd w:w="0" w:type="dxa"/>
      <w:tblCellMar>
        <w:top w:w="0" w:type="dxa"/>
        <w:left w:w="108" w:type="dxa"/>
        <w:bottom w:w="0" w:type="dxa"/>
        <w:right w:w="108" w:type="dxa"/>
      </w:tblCellMar>
    </w:tblPr>
  </w:style>
  <w:style w:type="paragraph" w:customStyle="1" w:styleId="divdocumentparentContainerright-boxlast-boxParagraph">
    <w:name w:val="div_document_parentContainer_right-box_last-box Paragraph"/>
    <w:basedOn w:val="Normal"/>
    <w:rsid w:val="00D209E0"/>
    <w:pPr>
      <w:shd w:val="clear" w:color="auto" w:fill="FFFFFF"/>
      <w:textAlignment w:val="top"/>
    </w:pPr>
    <w:rPr>
      <w:shd w:val="clear" w:color="auto" w:fill="FFFFFF"/>
    </w:rPr>
  </w:style>
  <w:style w:type="table" w:customStyle="1" w:styleId="divdocumentright-table">
    <w:name w:val="div_document_right-table"/>
    <w:basedOn w:val="TableauNormal"/>
    <w:rsid w:val="00D209E0"/>
    <w:tblPr>
      <w:tblInd w:w="0" w:type="dxa"/>
      <w:tblCellMar>
        <w:top w:w="0" w:type="dxa"/>
        <w:left w:w="108" w:type="dxa"/>
        <w:bottom w:w="0" w:type="dxa"/>
        <w:right w:w="108" w:type="dxa"/>
      </w:tblCellMar>
    </w:tblPr>
  </w:style>
  <w:style w:type="table" w:customStyle="1" w:styleId="divdocument">
    <w:name w:val="div_document"/>
    <w:basedOn w:val="TableauNormal"/>
    <w:rsid w:val="00D209E0"/>
    <w:tblPr>
      <w:tblInd w:w="0" w:type="dxa"/>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1797F"/>
    <w:rPr>
      <w:rFonts w:ascii="Tahoma" w:hAnsi="Tahoma" w:cs="Tahoma"/>
      <w:sz w:val="16"/>
      <w:szCs w:val="16"/>
    </w:rPr>
  </w:style>
  <w:style w:type="character" w:customStyle="1" w:styleId="TextedebullesCar">
    <w:name w:val="Texte de bulles Car"/>
    <w:basedOn w:val="Policepardfaut"/>
    <w:link w:val="Textedebulles"/>
    <w:uiPriority w:val="99"/>
    <w:semiHidden/>
    <w:rsid w:val="002179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824</Words>
  <Characters>4538</Characters>
  <Application>Microsoft Office Word</Application>
  <DocSecurity>0</DocSecurity>
  <Lines>37</Lines>
  <Paragraphs>10</Paragraphs>
  <ScaleCrop>false</ScaleCrop>
  <Company/>
  <LinksUpToDate>false</LinksUpToDate>
  <CharactersWithSpaces>5352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RaCHID EHIDAOUI</dc:title>
  <cp:lastModifiedBy>Lenovo</cp:lastModifiedBy>
  <cp:revision>1</cp:revision>
  <dcterms:created xsi:type="dcterms:W3CDTF">2025-01-08T03:57:00Z</dcterms:created>
  <dcterms:modified xsi:type="dcterms:W3CDTF">2025-01-08T03:57:00Z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f00cadda-9834-4679-80e5-ba4fed1e85dd</vt:lpwstr>
  </property>
  <property fmtid="{D5CDD505-2E9C-101B-9397-08002B2CF9AE}" pid="3" name="x1ye=0">
    <vt:lpwstr>DH4AAB+LCAAAAAAABAAUm7Wag0AYRR+IAgla4sFdOzS4+9Mv26TZbwmZmf/ecyIMROIwh5I8TXw+JEcwNP/h30eMIyGeohhliYcjVBJsJCCbIhi+kcx97xbWcB6c00FDloUdMT0uKjAVa4sl1wEE1aYgKKRKgHtA82wiXY9xiUfhax0P/xGDO2jhLktJiDA7d5EQkr+/ljvI6QdysHpi6SI57bFP0AcX2bo/GRO1czMmwaks6y+k5JQGZ8PupWC</vt:lpwstr>
  </property>
  <property fmtid="{D5CDD505-2E9C-101B-9397-08002B2CF9AE}" pid="4" name="x1ye=1">
    <vt:lpwstr>JwRJLd9TmQQnkwVCymavz/bT9lFtfpMQUqkyqmebdXQCJK/itXr+3gkCIeqiXFXGT2jjcoddLbaWLiNrQnvsB10u5R308O2gPNpb8ZeQy2WzPc0haxkIUV+yNaJHwLeL8MEpK4yOogttuvj/+r6CaH3lZbadn3OPbpCzpQruXO7ORTcYloDPUepfa309Hygyq6cRDe0hYkBql5yZkj9ZmbeOypBVroeojpXeAxMFHdOqtvDmKHYdWa58DKyvhIz</vt:lpwstr>
  </property>
  <property fmtid="{D5CDD505-2E9C-101B-9397-08002B2CF9AE}" pid="5" name="x1ye=10">
    <vt:lpwstr>BsA0h2uCUFExIiPu8MYkGpfBDIsISP0ymDwHW5dCOkXzGywHEx+2Y/TZ9o7Zhd8z3kO8QMusmIqiZB6pGvsRcZpambFf+r1o/srKlXW6BqK9gVpW6wGOaZKnvjTcNXzaz9UcRJFhQULy3/VICHmcPbFlRIn9+ovXdQQJ8L0z/dB/5dUi5/BICoUv1dijWEggGLF8JZsr3a2Nq+7nrY5UxkdmSScSQZIFzvIvrn9L8KcEGEU+3u11vztd0872YhG</vt:lpwstr>
  </property>
  <property fmtid="{D5CDD505-2E9C-101B-9397-08002B2CF9AE}" pid="6" name="x1ye=100">
    <vt:lpwstr>tYQ9leyMSW/sKXG7E/D5XU47R9vsMdMQrwJceFvYFKSsgFRVi8rDL3VX2Te6zwSYkIWv18jSosVtB9Fvwmbb/aluR/K91hNAKzy/qUsVUadg3Idn5m/f7ar7ormFGZflTa4S8wLmQJK+CWPx5H11pvhb0ExsXzUYplRxyAokf5e4/u5J4/PFLmXGoVPShoay/rGwKogjlfgFz7IAVBNnZZoX1UnAjZlBJlRr80fcPs5an2xG7pSFGHIM7Jbem6m</vt:lpwstr>
  </property>
  <property fmtid="{D5CDD505-2E9C-101B-9397-08002B2CF9AE}" pid="7" name="x1ye=101">
    <vt:lpwstr>1bzSjL9OS0eh3rC3+N94JRdQI9m64HlQasJ5rusZU1718Pb+IiJ9EGhnnnVk2vpPC95uxjSiCBG6qTEkuLAI5CtJ5QWzjs2KgfNREIA18ZgdiBfA3JLNYX+Hheb+pgNWGFCmQim4lIjg3Doq3q4/KQUcO0GU9BJqBgkYGEPudxL3G2J+LkVChpXwZGxOluGEyumQUZbgSq7YfWOvZ1Hgaoqkcj4fKTYgS/cxS4kbDz84BCNv1BFjlqJXUHg5XVU</vt:lpwstr>
  </property>
  <property fmtid="{D5CDD505-2E9C-101B-9397-08002B2CF9AE}" pid="8" name="x1ye=102">
    <vt:lpwstr>gB5gauqfReKASGTkmHx1JQirEW3lLK8CmaT1zFBLcVNqm8Xlx3EbdBroy3qUO89p9cYlLoxZIDwJQ/h2onaGBz+ZEW1Q813dpSuZIQ9XAc0JLrAuTvgp/aTYRMNzL31uRxDYACtz0xsdNS2YBh8J2ygrBlu5wj0NGVVH7Da/tMw5nJUIi5aRDuhLxQYFf7JAmi5JjgruglgdTO3Af0xzzykJbvzaAzjXFBpigJZ2rNFzEG4MvkwmuzHFfaTblId</vt:lpwstr>
  </property>
  <property fmtid="{D5CDD505-2E9C-101B-9397-08002B2CF9AE}" pid="9" name="x1ye=103">
    <vt:lpwstr>9nYKNH+CNSiLw1ovdn7rfgxWP0CN5P1SEP5KVqRjFAYDPM3iNDsoxlunsvyoJVvPfI/8fxSo9F6EzdeYT5HekTRvml8IVGDlmub+B4kIxBq5/2BiqO5vDaZlIROCzvlAuz8tnPWuCqgntnm1PnzqyDWjbLi+pF1Rsr8kmRR8ZsVd3J/MutUZAY5vZf0wgjVHbOeEV0Pxt8zKIzlAdKoJWnwcw4ZhERs42+XHJlxvfXtar0E+glkwSV7wfAX57Me</vt:lpwstr>
  </property>
  <property fmtid="{D5CDD505-2E9C-101B-9397-08002B2CF9AE}" pid="10" name="x1ye=104">
    <vt:lpwstr>qYTLL6b5gaVptjBXeRHRWeL/Cmjz8IudGmUrMdkYyhUre/mV5K93xQGOOnNNIxUJHQLZzAr/zVUhSpWGgSUA+jx3rnN0UZ+GF+dU9fWHNexeraugqcTAaJRJrDAFGBBIX8tQHDUhDwQSysTkouhy6uF/8iBN85H68peBfzz9osc7Ua2u1O3q7A9w4jdumrkGmpIXfFPZWR4qLtUufyfZLGuAd0dkOnQc/AuIjuzS8XG+eAVM2vnmlRxMD3yIyfU</vt:lpwstr>
  </property>
  <property fmtid="{D5CDD505-2E9C-101B-9397-08002B2CF9AE}" pid="11" name="x1ye=105">
    <vt:lpwstr>O5FdyuUOV4y9ffCJ6c9LudFw3HCLSipsfDieDc4FbmdI7JtjaB9r5ozJS2o43jCJvmsN+D/IRg/s0YwfFqHgEu9LETuObkkwjEez3/kG97fdEbFlxTnTPZLHFO4NOZi8+sCbaHwEV+4R84n7TfI9zHlx+2AoRr/Pu9S8RPKEo4qmlSnWCqQjhVczw7n4MkEc/pHPHQ25MAtjdzYYLGtwREMavYs/4GGPiDA8raNBglq8AGKoFM1UkLDr6Uz0Mph</vt:lpwstr>
  </property>
  <property fmtid="{D5CDD505-2E9C-101B-9397-08002B2CF9AE}" pid="12" name="x1ye=106">
    <vt:lpwstr>kR6O2xQcgQsh2NdrWaGidmixmf3F9vQMOzObV7cwxGbO/49/UdRc0O/Jgpk1H7OpW3kGkd29ZWB07RB0wntJ8e9SB3PkWT8+HbxY1dKQnij0mVVPjqXa3ScjdR2q3BnyHOHMhuPkPfA9JdJPxWqQwuYe7RYmYZdsAD2Tpd6CUKDgBwxNlssNCYYq6qklLQXd8fDKNXhy+bX9VdyLKv160GlH4sNdQTg0Qfmji6TypzxZLcLgQHANOno4RZCmL37</vt:lpwstr>
  </property>
  <property fmtid="{D5CDD505-2E9C-101B-9397-08002B2CF9AE}" pid="13" name="x1ye=107">
    <vt:lpwstr>spugdXpBMkFioe034QUxXEhk3R79oH9gEH/TIXr31nL8297RsMKT6eTguolgYPv5zj2u5705321wnCbTlcR5PaStDNztHBqf4mx7utSLlr93X5cpdkUEU4SvX+x4LZDjuAqCVSUzn6aRYQVM89xE8sNdQ6bejRHGyDieXGQ9y31PrgeX4ji0Pnph3+WqW5otMVx/C5r33h4g3/fnEbNUzWE7kkFeVqOVkp1Kk+tC6aHJbCHSImVM4kfC4npsYCV</vt:lpwstr>
  </property>
  <property fmtid="{D5CDD505-2E9C-101B-9397-08002B2CF9AE}" pid="14" name="x1ye=108">
    <vt:lpwstr>noVNam/R4mAI2ruwPYvJgPk8sb1GJW/vA6XmrK7FvM03v7s0vzB6Nr64L/jm4q71ILPYE3mgzRHZaqNt4BMI2r9mP0t69IFjeIqtjCUhI2QHYNhP+wpdi4Bp1k8/enaNFPwBUv3Wrx8VDrWqTl5qwmdNp1v58kJqY9+r9/z6A3EyvUoUzGWAGz529IpqxXw14pdvAwdG1RPyNXc2Lyq8sxcXuj4zRnHWFaXSU8I7mNNtkJHHRlXb4SwyAQWdxds</vt:lpwstr>
  </property>
  <property fmtid="{D5CDD505-2E9C-101B-9397-08002B2CF9AE}" pid="15" name="x1ye=109">
    <vt:lpwstr>2wm8am8zQbb2B5wSiKhHLm0EWSJGvHm/+OoZITtm96WE8yj4u4kHVQ0t8VKO0S6f0fD/49jMjMBR+f2f3DgvfzgzbqLgnJ+VkftJC9jJ2oQSz5GUfcWhvI9lqxXOgx4bMMdoI6guWUu9cdsSvoL8W8GmR5Znt2eOCQBLpT3t5IpAEQph9Ae2LlanwJgyqZT6dfF3p9x1wwTSDj0xa03ZVFGStWhBUjAq7hJX3NWjaCFAoUmbSZ4Bq1BcY95IkWq</vt:lpwstr>
  </property>
  <property fmtid="{D5CDD505-2E9C-101B-9397-08002B2CF9AE}" pid="16" name="x1ye=11">
    <vt:lpwstr>eAVadri5f3Ahgui5YevVD0KpzceJfNE85N84CW7LsE2L/sjGIZHEk0Ab/VaNqLR9nLDUi7Nd9/0oJAMo5qjFB+Rph7chOToB8QTxwuwdVD3BsYU0Q1Kz84JMAwUzZHOl32GgeXumslhk06iJIPGWv3ZDSV8yQ76TLQ4R4PqUM6Bxh/vvKKHVM/xxMsvnOYI0N9R/gPmKvkOZLsnh5+XBnl64PU1606nRYsd6VbCsaGi4GnD266MZIPK+aH5uXC/</vt:lpwstr>
  </property>
  <property fmtid="{D5CDD505-2E9C-101B-9397-08002B2CF9AE}" pid="17" name="x1ye=110">
    <vt:lpwstr>UwN1xZcVQ86KijvmeXYed12sarXjFO+flmKP3b4/Yu4J/wktJuZKV3iSPC/hIcZjujRuZ1BYF5e49amh8d2uTfN1PCUWHvR8TazdaYPSEeJUNM92QynTImemqW4oNaR++yyJzd63gifs8jUwc4kSVU9b4SFpwPjVRZE6KuJCFU3uzWe+D86Inu+wzXdc5Dq+yjXrPsrX7oL1AZlU8XABP64x1LeUSYWCgocO67R0+kLzOPj6WeOqeIHqjwggc2/</vt:lpwstr>
  </property>
  <property fmtid="{D5CDD505-2E9C-101B-9397-08002B2CF9AE}" pid="18" name="x1ye=111">
    <vt:lpwstr>gZwDuI7kpmZqk2+iW4f6XPWchDfybvbplyyDw4J2BNvd7zItKHuGRo0VgGM0ILs/GKjstF1GjMfsjEz22BMYKNnQcR/XoOujiRElly+yZf2juuFy7Z1EcXGmZs2LQKgUn5eD4tGjHdDSNyX7uAI3NIoYYS7ZvC4uj0S5bxTOeRgkTh5px1H3aoIhBP3eyUo+3mucItNRJwTKHa5ciTquL5eJPrNRQTBmrgN1ozY4DSCQrBUWk0ByDjeUa/X/o4/</vt:lpwstr>
  </property>
  <property fmtid="{D5CDD505-2E9C-101B-9397-08002B2CF9AE}" pid="19" name="x1ye=112">
    <vt:lpwstr>bcZ+q4Ch+Af5FZdZoKf1KIJnzLhJx3xLT+/gnKojhcnjdj/QAcb4QRIVS1PkaiguB1++DhK1xSIvO+JPYl8cyBzl7JTgAMvFRbCqkYcvRwtoRxGXeSqzmh2P9lXci9uJNC7JUE/N7xzMiHNGnQj4DAwY0vrccyUuFq62nkAo/C3zegvJRwbRIj88bs2IEnlDiPuOq2nuOOrQrTkOaETvisVYVyOv4fZaXP1qYxN5rhrAeMic3W+HWHODGhg9uAc</vt:lpwstr>
  </property>
  <property fmtid="{D5CDD505-2E9C-101B-9397-08002B2CF9AE}" pid="20" name="x1ye=113">
    <vt:lpwstr>zKGZBQLg4rrH3+OXowk9gx0LxQ/1v2r7syTCi9lNWxqEj6PdgRDm3IVDWr50HyYXnsQN8R0PYdJHD5SO5+Z+NESjrTv1vnUyQtq/NCYh3ZQbuxKwQ+Xi1/MGXEHwYBhtE3Cp4B7i+SF18bam5YKH67X//0m4d+VsstAmnOh4dlPVcy+4mJhZPIyr7JR/yTuXVGcdjrXxnv+N1HqD8KmMRnfDP+ywJpqnlDU9x+6I50nRlQwQb+XuaGOA/Gd8YcB</vt:lpwstr>
  </property>
  <property fmtid="{D5CDD505-2E9C-101B-9397-08002B2CF9AE}" pid="21" name="x1ye=114">
    <vt:lpwstr>9tUIFpvlyzHhom3hqu9KqvsvngNVFpRyn0xLIP++Rx2+Q0cGVFEjsOPm3fkGSwusdsCZB7zndmQR1eIufDYjfrV2dS/PLPgF4o+fldNUGjpsdp7rLun0rgsDAQXSFL9OsXzT5FsZcsOQxWeiZvZgRF11N2IWOWO1LGAcAAP9eT5QnH+G4qM432w8mHCEoVsRgVK8tHb7oJo+etl4YbJw5zvgyoZXdk/1orVg+ui7o2epIs/PjnD17UZI4nFeKfH</vt:lpwstr>
  </property>
  <property fmtid="{D5CDD505-2E9C-101B-9397-08002B2CF9AE}" pid="22" name="x1ye=115">
    <vt:lpwstr>tuNHWY9ET93PZaz6/IehtC7D16B5HR0rFgAsMOZ3gNM3gGimXuKjaAR1c0gjN0wz2pbozPSD+/WiJKew5V6jNpbEiK70Ho+EAx9e+Q6MJZd3SWIWgg1M0oQx6YTWmdc5CKe3extgovUoPq2H5bEor2eoq9nlYU3V2f0gp+5pkzeRaEhzwZ4v+mgU2A4XdGIrVvGnoHNz4AvKC6/+WRdxK0k3QaIIlbveFi5XcOY0j72VT7VzyCRbkeaHLVXEnMX</vt:lpwstr>
  </property>
  <property fmtid="{D5CDD505-2E9C-101B-9397-08002B2CF9AE}" pid="23" name="x1ye=116">
    <vt:lpwstr>Z1BfVarF3w59aocu1oERCCkq/m5pMMXYW2YeLrPPSwVsyqbTtAXLebtWf+LKoOPSywbOV5P3v+cJdQF7zbaOQjlcAvCncnqHEn448WN4XlhEdZxzcFIT0JKrAu6bzzfd1UVTvrVMC0eIGWqpDp/6y/yq63kJaO0UwvT5RJiT4mojLDa9z+oTO73gS3T5MM6mWOP3A1VF9TMFGruwUjid6E9HBgXJuhOmImACErfc56l3+azunVL9yPfKZJoBxkT</vt:lpwstr>
  </property>
  <property fmtid="{D5CDD505-2E9C-101B-9397-08002B2CF9AE}" pid="24" name="x1ye=117">
    <vt:lpwstr>tic/nWK7We9frDQHLIHjrtE7oeLA5wKHCPLrpY5jN/cnxDS37oyqdq6Yk1jjMfAgXGfDCL1jPg1E3reQatUxuyzVXuj2sdnyGeqh4eLhSw3vg0oX+WmcsQrFwoWOLJfZREFnSG8ukmBJPcg1e/AxaCiVKNA3fFwBywQc3V2vtwt39JkUJeLtzFLrjl1xZ//KfjkQkG/3dDIa2zc6oiwVDUDJtri6aAY0pHrTpARUnoGoU8tbhzUj0aV1W3f7TbK</vt:lpwstr>
  </property>
  <property fmtid="{D5CDD505-2E9C-101B-9397-08002B2CF9AE}" pid="25" name="x1ye=118">
    <vt:lpwstr>TDnIh2dstgR1EK7EwBEaa6SYZz6CG+rGUyDcvomwj5VeFEpLqxgJAAXfbti2XOgTfBu96OioyJPcL93g4HAPALOToeKYUMzgcvscWL4PmA7kgIGeHNGCokGGeKkafX56B13qJHpeqZ6bQwoHbwSjg1CjrJH6M4OdY4xiyLQjTQIbro84VpIoXa5lce70aL8wkxrve1VX8cgqpK8OVP2Pi10Kooe8ZYUb8IGI5HVavq7RoeTJdqmdLsDnKWa4Vjo</vt:lpwstr>
  </property>
  <property fmtid="{D5CDD505-2E9C-101B-9397-08002B2CF9AE}" pid="26" name="x1ye=119">
    <vt:lpwstr>ydmXq4XVbgyMNQ4b4V2HVzZKwcJk18F5gCLJr96v5/bx/6mB4Xkq07AjKrax8+IqUS7b1p3RUBfsqmwcNcJION6o4cWVVizdqoNZv5WHqob916mtODSpDE8Vqk++zP07I9cJ43rdkYPU+eIP8+0WvuNZDKbuoh/EF0MYwg3PlLWm6nNCYTprvSdaBvb3iZ13r9ZHGNICUoLQCAQ8RlmBIyyJPsbLiXllqoP66smhAsNI7JynLawfh1ezIlicP5I</vt:lpwstr>
  </property>
  <property fmtid="{D5CDD505-2E9C-101B-9397-08002B2CF9AE}" pid="27" name="x1ye=12">
    <vt:lpwstr>BwsDAxLXovyP0OR3uBtJ8grf7eaCSN/R+tkpxp+BgJd7+iOLFZLak49SVOiTNAlqMlMtdK0WoFSCoX30r49zwGQZE1IaA2KIM9lVHVbPBLFtuOKI9/Yzuy0GFP/2KlOvXVi+dERojQjplQ24RfZ7y3i0cGLUW0PZGG5ngtmbnVgmj/yDcKjcBWSLLU3ojSsIjuUBNmZfCp0K+Djb3msW5X3Rf3y+asAiZAPFvQDff+Hu+jT1Ju2KeogmrjxlKVr</vt:lpwstr>
  </property>
  <property fmtid="{D5CDD505-2E9C-101B-9397-08002B2CF9AE}" pid="28" name="x1ye=120">
    <vt:lpwstr>fNzc7+7noy73rAriFg5iBPsR72rtOO3Kw8gJP56ZhWz8HNyv+7Cm+pmjjvzEJGJBwaNr/BDbRr06rWqfsI1+QJJUrcOuveqOxFjCmqSHG6qFiWIex/uXGB9rZLDvmatTEDW3WsHbVgC8WXfUNmReZiNB7GH8S5O9f5cKB8IgYubR+ex7fGl0+VEixvc1g0mmtq0HKhpnPXyxLyTXpiFR7OP4vsSLW5aB7Hkwa8q1NRXB9CcpJq9Mr+6j3WiqWEf</vt:lpwstr>
  </property>
  <property fmtid="{D5CDD505-2E9C-101B-9397-08002B2CF9AE}" pid="29" name="x1ye=121">
    <vt:lpwstr>xgnwhv3vdeRinPugY09Gi+UX8nYywCFh93Koix3AV+9h9Uyp3c4dMmtTn71N6s1IyLZMoEsqvPwFrHy8pvJr4kqYd0T2dO0nrmCVSV2rLDVm3Tl70c+nC2YeavZmOV47BDcHp4TxRlxYYKwWPBCXtvIMuR5cIumMKj9xF53xgJ2EFx1nv3QagvChs9Rxeq1LM3Bu7tG/wN1iy9OtjK+OdAeDVEOAeg7AZ/rEk5/ay1ZZUA9AWkc2cOItXUiVhfW</vt:lpwstr>
  </property>
  <property fmtid="{D5CDD505-2E9C-101B-9397-08002B2CF9AE}" pid="30" name="x1ye=122">
    <vt:lpwstr>vhsUN/FRWQAPU1q5+SFRD7c9dn0XhKIBL4awOjkwLTBWhkWRvphzDb863fdj7iBJoNCJ7303Ib82Qw8efsqHSu7f7yaQcrqjuxEFGw11v+Nyg8PIZz4BevAYgh+qniWulUYl8B7wHzSRzeav9gBJqElKFQ4dyUJMrhYwtwK3p4uo2vB68GgFDidA2HzdXufChy3iN2tut0rWozurrmP6uU4PtXjCe7zicMNpbzdDbDNc+L5Y+Ptm4GtxA3RyPeU</vt:lpwstr>
  </property>
  <property fmtid="{D5CDD505-2E9C-101B-9397-08002B2CF9AE}" pid="31" name="x1ye=123">
    <vt:lpwstr>a73Pl81HVv7itPW5ZXnR0oihasLbKKIrP1KJiY+Zpg+Oiv0tUkOX/OBnjPbqz3BXQafAM44804fY4tHy0v4/ga/7PPk/tltiru6NUHFILZRkAEFd8pqrX+FhFEJB1ANN6ij3jfWLG+iPnF8jeWsyVU+NiU0UV1yq9X0X3f0kxj8sXs2gTqRKuj2ZZb+K0BtLpN9QPW9ebYfg/bleMGyQsbyhiT0MgR0KDnApzS+M3M1AIIQTqha0FnkGh7XdbhV</vt:lpwstr>
  </property>
  <property fmtid="{D5CDD505-2E9C-101B-9397-08002B2CF9AE}" pid="32" name="x1ye=124">
    <vt:lpwstr>TEXMuoGzwa89n5AOd4EjlWdhIWOQ67jT8AG047IzMAlRDC6RXOiH8ntWKQNSb3t78CImowgzDaETeaX+6sejuobcLQalFBJfJ49dQgcbb6KuM+GBBJhOaNaEZcekb3jrj9L26fLdNlR0XLhk/2YjRjGqJqQrU9GkXoKdBG0ybQ7xx8dnXTVlmUj0r8p1eifzgEavIfAd6pSb+cHkRac+gmiWB/m+uJetAhEdv9xFGjhmMRGKAnRhEVwooIGlyaK</vt:lpwstr>
  </property>
  <property fmtid="{D5CDD505-2E9C-101B-9397-08002B2CF9AE}" pid="33" name="x1ye=125">
    <vt:lpwstr>Mor+0GdTURpPfCDz3g/hw6hznTiYMf4zDgyZkWjiNeiZRSrwMTPvI9wyiH5yeMWfGAJC54jFiJquDsCQX5j5C8GTG5t9DxbqJQi14voIj8X+wEk0EpRX+djGFZpkI9klrpMSVI4xQmVN6KJ24eRS7sYF2D4TsFGR96kf54bssUH0mXrj6aXYlnyDcP0fSwXE6YGqUcEI8HqnxRK0oyJ4pccAUw1xckO++Et03ybC57znifmOlz7iFL6xjWrCmEu</vt:lpwstr>
  </property>
  <property fmtid="{D5CDD505-2E9C-101B-9397-08002B2CF9AE}" pid="34" name="x1ye=126">
    <vt:lpwstr>TG93kY1xIA8vmQCsnYdJTlgKMSuGvRCJkJE83tpmprZfzU2dPCjWU+wN3vBzVbrCiVlLp4yWAKkFpQCBzValpvv22r8uePQfXli6goqSEBmkjipRQ1Q1VEgan2l+Mj4Ej0+LEWxLkoZKtZ8ohQ+CipXKxTgzt2D9cgkHxms7xJPb0p1iDFTDONIC2bSjNFcIl4e/aMnyQKA4zY0nWfy6hxSRpVQL8W69dppHdLqtuel6vBULPq9E7lQ9NtCtVWc</vt:lpwstr>
  </property>
  <property fmtid="{D5CDD505-2E9C-101B-9397-08002B2CF9AE}" pid="35" name="x1ye=127">
    <vt:lpwstr>KS78VQA8k69bMy62+rIOWcVzl1+pc0KBe1pP6lY4JHqOXDNQCGJur5j8H1EsRN+KWJB/LjVAb9oQ63hTfBTPueNrmX8Aw8hDod5DkP6ybaSiNJBLEWL+RK4VZqM8Cu9BtGMubO+wU8VSGt11iVicCj4CPUo46lHlKcbvUkF4ser7DMgFjPPMvBCqzYW6l6wMnOH419LqIksAJ59BoSrlP/9B4/esrYMfgAA</vt:lpwstr>
  </property>
  <property fmtid="{D5CDD505-2E9C-101B-9397-08002B2CF9AE}" pid="36" name="x1ye=13">
    <vt:lpwstr>dZ5XGvTDzuofvJZC7vaU+KgYQHgSjZxV/h7eCwPQtpmVgzKwcPANaFQenk5Q0SBaECKiMXVEQy34cvmIq9/I6p4Lm8Iydep+UKtHnIVci+z7QKBebR1CNF/uutad1ppTzvtOyaDUhw9UYzt1w8CZ+bCZfuUvZsfypC8cRbcn/6oITsvVN7TA0PAlngAaFp6/80y1P9T8w/PBmgNEUADSz/P0IruxJE/eG1ms9scpEc3sFjpkSfnRoWdQDy96cpG</vt:lpwstr>
  </property>
  <property fmtid="{D5CDD505-2E9C-101B-9397-08002B2CF9AE}" pid="37" name="x1ye=14">
    <vt:lpwstr>wNAZp21J6l/B7YHgacbRpVG3z4GUjhuaP/vCX4tVY0xcxml4vLUkPFc717PvLTqw0SS2NmmjkfO6+LwU6W7FdeWLY/0eZXxv1AQnCL8EESaj1vi50aXInAckucmZQBR1RJjcMvsqTctPaYH5qebuKXR+PtZmSvkiGOVaICMntR9gHZgVe1ffkWLpDHa8cXClEDiX9zx0Xiq7ZEKgkDDhOlcA7E1qnCn8LsLfRfHFiltAmGqPeb0LHzwBBwCEnnA</vt:lpwstr>
  </property>
  <property fmtid="{D5CDD505-2E9C-101B-9397-08002B2CF9AE}" pid="38" name="x1ye=15">
    <vt:lpwstr>eRuyndXWgCwQkcZ119gI+17SaRpWgYKcWMyf8wPYCDqfB6m5bWrCSgVrMrStv/GL0ShjfELfOnhoPLupBaxcF9W+FoiQF/BLIIml28e8ZzUqH6GzDAwVnLeX5qk6PLRPEm0TVfSfeoyDGwsnsUZow1cr8xPCX/5hXhd1yTy2PaFT+YGhA1N4bTPzhS8pkZnZKzUrpN8GD8jamHSbuRIgIq0vdC3cq4wsdZoz4LCVqVtv2VVN98mz6cGUkWenHpg</vt:lpwstr>
  </property>
  <property fmtid="{D5CDD505-2E9C-101B-9397-08002B2CF9AE}" pid="39" name="x1ye=16">
    <vt:lpwstr>AMhIc2EbA+L7+/mV1h6SFyxom39qPRoZV43CAvuRiZqy6xeyput7YPzzZozKLj8237CrEqxpsqHgFNQuGvCpajhNPM2ULcCPsD0/FG6HmkZah81L2AqXfTjWY96lRFabzQb6fv1B4BY/YEjjdXTzRtj3PFBF3heCGDxE08oxXIgKvL4Wk2Bx1enXeYj8scPxAnBhkIhf21CE8fkuwNe+Nr/SyeH+WJT4itZBEe9tHsVPxBroWe6iyX4hZl1GvgP</vt:lpwstr>
  </property>
  <property fmtid="{D5CDD505-2E9C-101B-9397-08002B2CF9AE}" pid="40" name="x1ye=17">
    <vt:lpwstr>S5ZSFFlAuIZXGen2BlsKQ4wl2pzMUCZt3RpWY8Nn2W10kvwHP11GuUEJrg/Anl0W2dDHoNe/qt+0EAmd6eOpl9kcSvUXiLUBx5a9QT2h5usd4gUAfTHyuC2tUqJnuEjDgBVs6gv4Y0GUi9eVt6WqZ48fVZ3tF4l+hHTjmPIc2OXGiVOyl3WCEHnP9KbzmVtlvifQPMJhGjQ2hIRFXkxk8i3jQfhtKKeWKZDSrMxH4xw28dKKz6Zk+bdMhWeYB9S</vt:lpwstr>
  </property>
  <property fmtid="{D5CDD505-2E9C-101B-9397-08002B2CF9AE}" pid="41" name="x1ye=18">
    <vt:lpwstr>3gzYcoXJ1ZDA4VsAUWZPg98WaW7iOsDoLN/GZBAC3ZMybZMRAHvKJQMfpGvF3jqp6a2Vmb7rxPIu9fQv1hHm24mBiAbtH3Eh9I1irZ2oA1uopinYEoWuYJ8/E67Ir6Wg2xzRdC0nEYpixFN0WoaLXrdlkpjoCDgmdTqoa++K3EfwH86KxuGYiZkV/Fu7WyzQjGQQvpNDlvPgdS+AH9NvhiSX6bsY1WG4Tc4tKW/PFcZBbRL6HkehKrnvQYvvPy+</vt:lpwstr>
  </property>
  <property fmtid="{D5CDD505-2E9C-101B-9397-08002B2CF9AE}" pid="42" name="x1ye=19">
    <vt:lpwstr>ieDdt7hciJk94x+aXhLj4EOvkUXOi/xTosx/1TsJWTo0rWcna7FgIPGoVWWm9S397RUYimJmIdmX6MlXgHgW4i0XDv81ZsnZ3CaYEYLugnx6gdVokG4wL9dwYViBJzcvH8DTcapPswHDZ/33xvuF/UwbIH2zOTlVGl+HsBJuppPzqxrqKq3gi9GGlx1QlKzQjOIfXwXEX+ICs4HeX1A5Y4FSK5VYslA/RPzs7ZuB7y7NAaRz+lUMtseSYXsp368</vt:lpwstr>
  </property>
  <property fmtid="{D5CDD505-2E9C-101B-9397-08002B2CF9AE}" pid="43" name="x1ye=2">
    <vt:lpwstr>fBwJLW4TzMsErcxiyRU6aSSaZt8s2be1hgrfhmjJLybnvqV0Mv5wD9Cn01A3+yKsTWu4VyUtm1fqLK1S3qfr/aROjEMrobQtBPUOwqd8SXu1jjzE/9UsrVpG5OI+m82OjZjzJE2NzaHu/IbhC3qsXmPGlP+lyr8KntNPV9JlE1wYnNojwrhLEm7TRHTQiEaatWe2k0aMQNjy2CMKI+J+Qa0v3uhoNbqemh2P3VY40QPro6OVzHVTzV27w0mCgYm</vt:lpwstr>
  </property>
  <property fmtid="{D5CDD505-2E9C-101B-9397-08002B2CF9AE}" pid="44" name="x1ye=20">
    <vt:lpwstr>Hu5KP1SKZzZiOA8gup4e3eEZoDJ1x3sKryXuI2uItIrt2pavEqTxD3hddLJh8rBmGim/uEHRrUJwad1ur7SgqaQ+FXXs3qSQkzm7iSY2rHQe03aRQWiEd5IKco6omBAbld4GCtfU6GUoAwgqJXErexQyMsfPWYkISPNkdbxqJpcT0WvqeGEVL51XdiPhFYtJxIuG3cOskiiSNH11PKOnMqd5JXnhwJn87dGmskyoO1p9pGZZDJzBRpLFrn5mI4K</vt:lpwstr>
  </property>
  <property fmtid="{D5CDD505-2E9C-101B-9397-08002B2CF9AE}" pid="45" name="x1ye=21">
    <vt:lpwstr>SI/3H2Jlo4/p6QnPiih3uZkul5od9VWdR8tacACejGeK4zeOvrWtoYeB7s3UcsNj+hzD6y/noPzXPhNhyb4grtqVyYM9vKixnzeUmJztLUAXabt9rcJ0+sbnyAudKEZXFqImdRdFF7S1B6DaIAAsZUMUo1DJpg/83ibrFm6DlNlcnqCDf/gpfwHcuMNKNXHBqdWFWHW39fpiBQxmhgYVsdUV/q4LBZrvCmee6gVR92b3wS6bVtoizc+63HGFWR3</vt:lpwstr>
  </property>
  <property fmtid="{D5CDD505-2E9C-101B-9397-08002B2CF9AE}" pid="46" name="x1ye=22">
    <vt:lpwstr>aBpi7kIREo+rOomkVDcEapXvmPlh/Ut9B3jm13Pke7YUcpgi9eyvzzt1DDlaYQkZ7eZNqy9XG084uyObnE50V25VDL2NlQknE6s5qBdawzHXR97BLAVGZaBRr41AyDZjB+933aYDY4y4S4mFrNHKK/CT3gd853hgKQkeMhEADeckL9wGJSTr+rbdR1PR9F2+yQR7BoWatZvr1JqdHvpn7aH54u5jmLiXdpJBHy27ns+0LRzyqkN1Cbn0jqcyuBU</vt:lpwstr>
  </property>
  <property fmtid="{D5CDD505-2E9C-101B-9397-08002B2CF9AE}" pid="47" name="x1ye=23">
    <vt:lpwstr>ue3O5PVC/SmuBk5VxlI8+oFPmDPZmj8hPOAQgk8W4hDvd6N+LKoymSFsqJpxOHjWvoaiqle0ufmM4yF/gj3J2CH331+H5BRyk+a4CqiK3YU1BmOrfe7k3FrsngK6amUbO8DoSq5PZ+aE8E/xoLq0ZqsT/FGLO4QEBB+6dnOlfHFnRFHOGyXVIvf2ah3sNez3+Hwhw+OPf4ZRBNFq5fy4uyGBp5PBfrdHwoVDefQ/nRpzqW7urXzptXCbMa8J6NL</vt:lpwstr>
  </property>
  <property fmtid="{D5CDD505-2E9C-101B-9397-08002B2CF9AE}" pid="48" name="x1ye=24">
    <vt:lpwstr>iJTS3zdX/13Pgi4IQmC45C3xDooBVRTL2urDrp7GLka1o+Daqx4N38h7j0DHFJ3653iXOPgm48TWr1W8gPt7oSOIBTh7Y+e2pNXgLPgn0uI2PD7FJEwSMCqkVRqhU7FkCQvtiSQjg4dN7i/aYzwIHaI8lOjOnOmaK9ebJQ6XscVZrviHadoYVwLaTdP25W9t8vg3+pckWTVPtdWZotmjlyurWej0NGVYXVAi9b7K2McyxgiUbGwuN5pTMLsLNPr</vt:lpwstr>
  </property>
  <property fmtid="{D5CDD505-2E9C-101B-9397-08002B2CF9AE}" pid="49" name="x1ye=25">
    <vt:lpwstr>l2eBUF+jp5KPcQSK7V7gq2hX9PFGeX+cheQ6edI7KaSMipqf6QIdAh1XdFO9CcdKH0vwoTMpBU1piPf9NUJwCFsVlipDKDrCchO+uPfQern2TTAd77I09YvYydOaFeijySS+i0O+xstdy7O4wFj+lQL/PE3EonXkmiryBMB4ZMZ+UI9VfqqShTg0ZMzagZC826DfRMV6nI54JqwyhL5Peu2ifzPXMUytuRCe2xoLfkvG4qsfz9rKF8IslLpa34L</vt:lpwstr>
  </property>
  <property fmtid="{D5CDD505-2E9C-101B-9397-08002B2CF9AE}" pid="50" name="x1ye=26">
    <vt:lpwstr>4U9Q1eI2Mb2Zmxoytcja1om2enh/4OBs+DH2yUKoen02/9+yZLuln1TVKsf+eKqlSMsg5idqoUneLydZkmiCwe+KCAQo4/t4Phj2A1CoP2dFxXqNjKSRye74mSE2/FqTvttSnBFe1WPS74IjquSera2SgdpBxtzUBOzgb+c5kcsmMKhtQabnpAwUy5CbNkrtyfRaY8Gf3LL/LWla03RbwpTZCu5dSW4pbI9c8C9EbkKda90vfsHPwoLXz5ppmSa</vt:lpwstr>
  </property>
  <property fmtid="{D5CDD505-2E9C-101B-9397-08002B2CF9AE}" pid="51" name="x1ye=27">
    <vt:lpwstr>aJGkaWFm7gr3vKaLhJSONmnr8KUBKAlfuq2lnVbj+qb81oVjTihJudPm2qPeNgjmmtJFss18btCIoL2IXlR0dP6XGjZy0fc1pyhiawTA2QT0p+q3Szyz0waU/HF/de6KGRi1nVYSqzYJ6x9INiBdzZV7o+y4AE55j8Ig+Mk4hRzvbM8YloST0B7eS5i3VwJ4kf0s/58/s2XuiFoHlPqhrdHBfpUqsZEU9gj78XYV+Pid3hkLswtSIhcrwMcgan9</vt:lpwstr>
  </property>
  <property fmtid="{D5CDD505-2E9C-101B-9397-08002B2CF9AE}" pid="52" name="x1ye=28">
    <vt:lpwstr>cOmBZxGCyd5A1q7iWNTRumGBVoOOLfQlMQ7QCtDjtfrwHsupFwWG+c0fr5GH45Rw7WvUCzP2lEXaYSA44828i5OTPFNKFBVlRBqfMwr/LBW3iszjBC/sLYvxpAWZ4miX+G4F09SrXjvqf+v7KvvzXdT7sQlOFRrN86LP6hblk95nzN0FhErB071j4CHn60rq6ScdFv+AIo7TMNbnttEC1qxjzw6U9/rH5bZcfxFJTsrAKxjxuRB18sWRjDJgmdc</vt:lpwstr>
  </property>
  <property fmtid="{D5CDD505-2E9C-101B-9397-08002B2CF9AE}" pid="53" name="x1ye=29">
    <vt:lpwstr>9WMWvF7cv+w4yrP5GofG5WA6L7IPNJnNipAQ/fvwWuc7H55kiEg0ebObLZNMfdsRlni1POpFY7It9mBbbY2xwk9IBSP0upux/Ck5IjsOtqxev5kX9gN+mbcZtbqen+YsFgKDCjhi8xyEEPWe0J/yU1japUU5+4xYbrKl+fH+euk3HsZmNw69h9WhP7RfYzcQNkcsYBxOUAi2VTYyfbXSxU18UNSMGK+IwJffQOxsJ+DtpU7y9NGXaxyfCZ/O47q</vt:lpwstr>
  </property>
  <property fmtid="{D5CDD505-2E9C-101B-9397-08002B2CF9AE}" pid="54" name="x1ye=3">
    <vt:lpwstr>7+JzFfG5QQb/yK9M9VNSs7XkUUQQ1hKNcX7+kHdIyEFr1CGqzy6j8c/WuAXB0J6AMvmQKTZ1wSwHfVN4+SxqYxhKfK31oUa6pGhfSaSybYKTi69xze5uETVQQ3IU7APKP14s3F5vvzESmNVnGzLHNzEw09tim7D68uWhh66hu2D0CP8VYiwW3wX0AT5YNk29/W17iomy2zynaYSTtUADEbFXEOQaPJm+fSsMtYrSp9gl0nOFy2eRR+qql7ZNOzI</vt:lpwstr>
  </property>
  <property fmtid="{D5CDD505-2E9C-101B-9397-08002B2CF9AE}" pid="55" name="x1ye=30">
    <vt:lpwstr>1xHdR6X3yFRE4gwYwM05zcbqtToN6zdRO2OTDJRLJyc/1p+z/AzzW/x6vIWR8BLWotidrzcMtZU3aHc7QEkA8PeCENzpA3oeHrjs8KjzFVe5TnJLPwnASSCeugXLYppwsxOluoxnjyNyV0rR5SauySQmFJNgSE3CTNxjK3+P9RpNjazw9xmDsh0wxfH+oZ1vFzLXUn9lihSpj6xQ505469TN8TClujONKyge2EejfCV8DyfmmTH+pN/PdMR9N8+</vt:lpwstr>
  </property>
  <property fmtid="{D5CDD505-2E9C-101B-9397-08002B2CF9AE}" pid="56" name="x1ye=31">
    <vt:lpwstr>NTqhB1zHLE08a8Ni/20x8RYdKtSaDUmLjYSAXH1rBg5lF/0HGCo7TWxncjJlwpGBb6ICPXaAohnG36hiCi63ydA7C5Zv9PKHcJv3RVTcfd+uypzwW2Qsyf55KYKC7LqJFboRYZzY/Gcbg8OB6a3jUXHVYBdbM3woSHpQWmuNuUisGILLH8Sx0EeLDEsn+Mf4/iGkkQj1P2taQXLBINEbiD9IdeNR0yn+owb53msvPGV8AJXNoPRyE9PkfGOG+B3</vt:lpwstr>
  </property>
  <property fmtid="{D5CDD505-2E9C-101B-9397-08002B2CF9AE}" pid="57" name="x1ye=32">
    <vt:lpwstr>q5WuMbCSqBlBvbcjRkUJMaJzJkIZk/xv7kKfl4w/jYAcLABARmWcLJ8gd3XYeMaSX3g9UekBvh9NJuFw/VFecgmLTGStYCAUmhkxlHOsmDxRhBIEQwOXM6/fuFW8QnyJcawFaiX4lyov/0Gkby6Iy9WnsiIsl1ZfW9eagebBPyjVsG9mMYjwtB+wiiGr2Ml1CgSL+yAmyw842m2bieyCRbYgEOZuEYcExYe5RmZFaUq+ywuZ5EA7xS6bzeoXjfg</vt:lpwstr>
  </property>
  <property fmtid="{D5CDD505-2E9C-101B-9397-08002B2CF9AE}" pid="58" name="x1ye=33">
    <vt:lpwstr>VUEC0PCGb9Z5H0c+oxttQmz2NU3HROJxC5cheG9udmSPUDZdxPUCGDKt+IZybitO6rhMD94mORL5hIKU6IAnW36GLbaLZvGvT7GJNlV3BMciQO3UTjfGoUiVzsubWBGemn/qh0ij24o+8gUcbHEik9UqWi02c8iYB2WuybaGyAwABilhRq0yGnY6pKE1Pqdw9UyjkuIyJhb1Mj2G/PxAFkGSr7ixRfKTgddNubcQF0+Dkdrw3EoEoIkzlTuz7bc</vt:lpwstr>
  </property>
  <property fmtid="{D5CDD505-2E9C-101B-9397-08002B2CF9AE}" pid="59" name="x1ye=34">
    <vt:lpwstr>zbHY/n9y21/TyElPjIMsL5ncaRvi1rghW2PESjJyBhwacceOu3hgRN5O/pqWfyVQgxqlyWpS+6nJO2Uh6jCWP+3Uko9nWi6j3FuuQa6SvxqKS0eP0j68UB7YiVugMuWsEER7bCytaz5ZaSTHLZTIQXV2frJ8N678K1oH78ePZJPnI+sn42Mma4YRUFwEwW543AjNh4INN7w6DInbTpl7QuH9QAbtjdB2Zhnou/Sssqhlw/zmO7eWYn994jRaole</vt:lpwstr>
  </property>
  <property fmtid="{D5CDD505-2E9C-101B-9397-08002B2CF9AE}" pid="60" name="x1ye=35">
    <vt:lpwstr>CD4hI2QJ3eYVPJWkUbJLyK+QzPUR3loDct1kTPxPk26nCaz8WVUAgRnYT6X3ZwiHC786v1xYxzakpmfJydQzD+rHB+lkY8PkUzucIXUSXyc0AiTgqTgNaODWfxZLw8KWav/bjfX28V+xf1NAx3tXVR+pW0T8VXL+0itkQW9ecKwj560BFn8dnP5e095wCwOX6DGqdJ4ik14fTMezZLUjw4iuHlKJ6nnaXgK2f1c3ffYTSg41Eyt3eQ8rCVPzPmD</vt:lpwstr>
  </property>
  <property fmtid="{D5CDD505-2E9C-101B-9397-08002B2CF9AE}" pid="61" name="x1ye=36">
    <vt:lpwstr>ci0983XOg5jHEAVOG7mMWBmRGBjzo2s2WtUw2KY4x14CCuNwq65vd3Zq2jaKjKt+KSI98PsObcPhgXt0jTQ6m3nyRlkLtkg6Si+vDIBbSjh7KSrcMHRD6ChSHjn3ST6mV8w0rNN8FpQKR6DQmWA+l5SfAAasKGTBFznvQJ6e9iQ6SRtgVee2zWa7QHhPZiAzfFFeH+TdAwWDSiK4geACXzaOTAB2kBGjPt/AnqBqdRJQ2rPxB6u35VWpFws3ss0</vt:lpwstr>
  </property>
  <property fmtid="{D5CDD505-2E9C-101B-9397-08002B2CF9AE}" pid="62" name="x1ye=37">
    <vt:lpwstr>sXOagBRMjk6YzdyYOhzpuTYPST8oKbzkAQpmbF4hn+IHf4iKYnuQrE+79aY0fuPKZmVxqMd5SG/KY8nSzQ5N0mfLWOdFEB2zuzG6WX4ISjO6u6CkPNVsw4fYhHfRWfBLadQSvtyVzlVs9KWwVgb6so/G9iUBBME6I+qp2gQPhRVPtNw9GzBcO9B+HiOo5PcjcfIyzScMFVE/u29Z6wGB7xbfyo2rL0Kaz2rtpHehre7be5n6aoFYXRP44HAJd1e</vt:lpwstr>
  </property>
  <property fmtid="{D5CDD505-2E9C-101B-9397-08002B2CF9AE}" pid="63" name="x1ye=38">
    <vt:lpwstr>bSe1t4wRnkp1jrkYawPVGLnmNRwVtA1uGdOJI4gBa6r8mT2l3437fhmTZZfEU14Y1hwMiroJ4AsN9R1QvXFq4wdcqAFwXrxZPRmpACmFt5+NkT7BWdnVHG9IpS9pbWjgMcN9yOh5xobObC4oaxnj75NUP1FnuxCqsDUlWZ7RGRG36xeBe6x6pzTwaeKppJq6ZBaWMYFHIV69XM1TNBFnSbrGjczoGn2qc6qw/jBwrK3KCPzznPM9k+exIA3IpvQ</vt:lpwstr>
  </property>
  <property fmtid="{D5CDD505-2E9C-101B-9397-08002B2CF9AE}" pid="64" name="x1ye=39">
    <vt:lpwstr>Qsj9wTsADs0wJ25DZl9jhATyDGTSvQBs+ZyVR/kA3V7HCd/kS9DYraItp54u4OtwQ7Rdwrxkw/9rHDOlRCkIbyWvmBFAgPTtzrSDNBrjHbrHiG63uwdN5/RVCUYqhwh0Nq9yNQTv2MvpO9nzIyPf3nX9+WaeKfT3a54YeRrTaLv2YeVpUjA6d5XQ4uG308ywWmObT4okFeaoG+HkTdR0jXfACcQfqtIZTAizO7idNcLorokZNjrDtLDYfS2eH3o</vt:lpwstr>
  </property>
  <property fmtid="{D5CDD505-2E9C-101B-9397-08002B2CF9AE}" pid="65" name="x1ye=4">
    <vt:lpwstr>itT2DC4VbKCXEehCtUSvCaFyddgONiyzEfgZnFyuVh/jFjJyi0pfujVrieTqP7uCs8OOluowRp2Hpbiw21GchzO8HBTtNuMockqADU1fGJni51IO4k/84Z3s8336c9Ks7Cx17exOgrGVpfbhEavj5KPQiLMWKscUgStXN9cNQawq2NnEvYlHDZtSCIOpMo7aCRXHWNsJxu1bkDmL1cGiwbH0hLpSz+Ddid6GjYFGzIF4Wb5SB1jMtTSefOwj3I+</vt:lpwstr>
  </property>
  <property fmtid="{D5CDD505-2E9C-101B-9397-08002B2CF9AE}" pid="66" name="x1ye=40">
    <vt:lpwstr>m4FAp4ewkD6OmeQEPnaUKquBcMsEiJBi3Ayiy+xGknAUmmK2QV9VG/zkPHkWxdU+YHuDgrLes7cNEF++6eB+OTY1M7UYv4CmRTVhDUasLTjNBqIMo0TcYRleV1UKplt7IiCuzzTRjvpdBVQkkPoxDltDSLdhdkMF7HobWMGYWukt/4joS/G6qnw8tyQttUQQAcoUK16Y7Kdik8AF4RtDUAS64BHhuYKqc7pdBsCZsk+jNb9bPQX6qy0v7oe+u5G</vt:lpwstr>
  </property>
  <property fmtid="{D5CDD505-2E9C-101B-9397-08002B2CF9AE}" pid="67" name="x1ye=41">
    <vt:lpwstr>zGyPiVr0yJ9MmOenrMOTDnJ9XxQoqBXLzzncMhKK5uYg4eef0tzN8rIRm9iro2HP5NKyAmzinoHLmJ0S0dHbwamCk9OdHeZOkYQozvZi6E91tboYtDU+U40c2oK8GAjAH04y+7rdDebbYnA9QXo1ogCXE5mF6EGD4W3AC5uZzL69BpqZlh7wK/66PbemhSthu+tDaK6jMJjnnKkHI/ew/MGiFzE6qujATnaII1173TPtua941FmgbB8ipntWJTz</vt:lpwstr>
  </property>
  <property fmtid="{D5CDD505-2E9C-101B-9397-08002B2CF9AE}" pid="68" name="x1ye=42">
    <vt:lpwstr>WVbXyIVus1JdYWsfchb0Tgm1xZzk31oV3KpbFOpV7u4tiONtm3/EX6TWxLRaIPxv4uN931/YUHtudOdR3jjSyU4FrT1bGbt9h0RE74b5sQncXH6b3hGg1/Y1MwiJF9lYV3posD8Bjoe92fBm4Z79q30sKryaKS1CJvROY5JLyDaIPJ/HJPudTiiwH7DsKsK5ulp5YZWqFtXHXbdsNG0WnmaEhHhmhX6bJcL8puwoWPq0uvS2xPDqDDAMeNJIQ7Z</vt:lpwstr>
  </property>
  <property fmtid="{D5CDD505-2E9C-101B-9397-08002B2CF9AE}" pid="69" name="x1ye=43">
    <vt:lpwstr>L6cjPOu8S07Tv42MSqNddt9IIwvXVO8FyTtHrmJfrwk1amCeozS2tqhmyGz12LgbQpZ1os9/N7N9knStya5q6oHJ5E779WdIkQyNeNZcZIas3nz3wW949kDv6ouiJxRgLPFUGX2WZzInsJrEQ6dpYT9axXHrFtSsuvDpMMH9WuM7KY1KQ+RkwWB/qcc1QoGIHzjenzJaz5zKA414DbzG6zGo22Qjt483iTDKrqiVk4GQTtBz7IwUwY0B7LExyLh</vt:lpwstr>
  </property>
  <property fmtid="{D5CDD505-2E9C-101B-9397-08002B2CF9AE}" pid="70" name="x1ye=44">
    <vt:lpwstr>rp/oi96QPwU4220321OWNiWAzvtvF+tYMJrhAOdGiUV+qWNQQKnDeOiJ3ka1+5QPM3BnGY8NMIOnHEZi3J8Txhtx1m1H1uYW+oVxV9WFU1qpA4XtZE5W5etq8b02FXFhT/V4KBzLrhFeCDDolt6b5BMQaHaMZz7gJrpSNP8Z94M6Hok0P5LqHPnAmSjcsGz0nKY8D8lr4SE33jFoOuKIPg9r/CKdpoX2iONfCmet6cYavWlUxdgRDyqF1Nq0Xx8</vt:lpwstr>
  </property>
  <property fmtid="{D5CDD505-2E9C-101B-9397-08002B2CF9AE}" pid="71" name="x1ye=45">
    <vt:lpwstr>qokPU95ccehSev1/fZxpw7vvhZAAmHSyYVd32UKtZWK1c38Kh9yrLZzT7Db5jFy1tcM9Oc/ZNuh7vfnzT79vnrAtr+Z1QXKlcZTfUjR3Ep4Nw4cbNAr1fXuQPfX7Bet18jbp+ESgTD/xcZRFVRlGOCcyYpb43Uk+mW5iyhy9r2kA4Ij+x6b97ep2vw8d5I7mxSSiE1I6psErgXIItUjLzbR+jhUBCqkAFlxcs6c+QNp4h/xhFFpfvhEQehtM0hF</vt:lpwstr>
  </property>
  <property fmtid="{D5CDD505-2E9C-101B-9397-08002B2CF9AE}" pid="72" name="x1ye=46">
    <vt:lpwstr>CNbD3fx/Ay5LA1e7Om7IM7mrp0plP3DLi63xt39mNEZii8u5Ue08me+2tcrH4viLzCDcaHHReZ6MMsWq9V1LWuAawUUCv1vCXEd0QR5//vi8hikMTssyWCS9GrE3scpgiKQmfSfujFfANTdG8WiLVPYUAEv+wfvRPuKrmVgaW/xEjEOLalFEZzheqUKT5qWv0evJCjXoFQWtr7/2x/CEnFxlgdSSqcJl7UZErrZjbXTXy8Hwob0ce+CUBJjL/Mk</vt:lpwstr>
  </property>
  <property fmtid="{D5CDD505-2E9C-101B-9397-08002B2CF9AE}" pid="73" name="x1ye=47">
    <vt:lpwstr>lMXfvYoD/VQ2AOdVpxTvnrSJXTPOM7UuhRKNjrfUWO032e55fwlzpEBPEo+i2jMmjlYPPii60yE2evYoOy8Nw0vv5d9+++tZv5tg1gVOBshwvWLZ+HryW6ELCypX4OaFtiEytvQ6ZKbI0VuN9BkbrHLRpghfuZsaYbP3gpz1pwiS/gZ61VwkuT1yc9t6RR2YfFBUNjJLwPfet+QnafvmDYS2QtfBFETDt4LEZLhYv3AWfmhZDe4KRaWB5VmS0j2</vt:lpwstr>
  </property>
  <property fmtid="{D5CDD505-2E9C-101B-9397-08002B2CF9AE}" pid="74" name="x1ye=48">
    <vt:lpwstr>I67D7VHcM0iHl05CZF29IMHxfwuGaGhBa78RNHegviJEHQs32EhMZm+2xGz1fR0Fd9B5+eCpZ74W6Da9kJt+ESjo8mFEhCVMdoFti8VXlstJnPIAMaqbE87MIwG+zfl5i+05DUA+TRL29xX+EYrYyUwxw2FXWhLj9TKERnof63fYUAsbyZJ0yqiOOPzPsRXWou6FajSegRAdXDvlih8niPIdmYH4PrsC3E17zBZz9TYM5z8Wnrr0YjspTgPeR/P</vt:lpwstr>
  </property>
  <property fmtid="{D5CDD505-2E9C-101B-9397-08002B2CF9AE}" pid="75" name="x1ye=49">
    <vt:lpwstr>AAQfwjwHwMiPTnGBQ8duZ9Y6FOEfrI/28AIqcj2XMaNPCwqzsUu8WydGOu5G2xY8LGJRM3z3D0hJSufLmxisZ09JTAVPPbxpP4F/Bm8/zxYW1LjmrhH5lT72625+cediJqma/YWEt9Yf4KQYnXyNIn8praSJczx1SCyCGdhtEf2kyxJWWyz2A+76TjDVsk19aFomD6UZkjb6OW7qN43q3mKEKIw5OGKT5HPw6tfPDhWpX+XsV0KCyZLhh14czmD</vt:lpwstr>
  </property>
  <property fmtid="{D5CDD505-2E9C-101B-9397-08002B2CF9AE}" pid="76" name="x1ye=5">
    <vt:lpwstr>zcqPCFGek4CUB+qC/IaKlWfQ7POJ3B2MWNtLAAt0vuFwnvgrTfvEq/vEwIsTaVdltlGJqNP+txZScdBP9MNvXYoCEbrblsEJYZYACm2bPd6vyzjIk1Pb8jcBZBk2i+We0YA0OVQAdGoRYod9dCT8iuHe9FKOfmWTMFhvvrsFsTnw3zbOHscKkaJ6x79YoCkTkycLOucFm9L6r+xe39AcymP3gkGzhZFE9maQ03uxCk+ZGfvpcPNqY2PIawpGKyT</vt:lpwstr>
  </property>
  <property fmtid="{D5CDD505-2E9C-101B-9397-08002B2CF9AE}" pid="77" name="x1ye=50">
    <vt:lpwstr>j8Lvpv2x5XPMsPKxARnOGh+J0dyyo5XPChjGLX4kvGM2CL1VqGj8x8fKnb4QL4JlbApLPszkAV4Co7kXva17jG1OMRjjYHDyrU+XBWWIuzHWRHiNhAiLIYMfc3ROkGkW1egRBTGYm3SwWYfYDzSRtCq5KPJYfE/IQZ2YqtUZC1kzejfg4fT2EJqtZtS1SQEdIfIPUxege8EeBmLhs3OXDW+DMBL98aPleET+Djwk0qSwNQdoQcU4yPe/GojG1GF</vt:lpwstr>
  </property>
  <property fmtid="{D5CDD505-2E9C-101B-9397-08002B2CF9AE}" pid="78" name="x1ye=51">
    <vt:lpwstr>x+BK5dGX3zmnjhC6l3HyyosM1zJOHQr4QIW6gJ5XAnVyqd1f0x8OwNG2tPsomm3wrA0jifYivYJbUNTSHLTUsyBZ2TMfCSK4o/GC90hdXdbgHa8GD3hzL9eNvTRJW2lgrzWVq0iHVBOmhB8cfv7Vw2fOVibXvF3xn0FScriIgQ719sNvE0FMoAqul8poE3pCeBoTHfhiv18+o6WsoTnvPBVM1lD37tv7Bbs1Xj4iK9doGRY0mI/dt/LPDHxaBEg</vt:lpwstr>
  </property>
  <property fmtid="{D5CDD505-2E9C-101B-9397-08002B2CF9AE}" pid="79" name="x1ye=52">
    <vt:lpwstr>zinGw80tzD2+WAIA10wfrd8VIHT1AVQqxjJ71qfL0WImaQVTbBQ0E3oYf0Khn8QsTeYii7xzhR7nMuGbP9ze+iltykIILnMMCrhvWdO9wUGs7E24oTsm0P2Y4v/L4Q6JQoclDfGi6fansrgl41patH/d2KddHHWGwL4yesKd7Po2PgGjHARYwglnpL+1abXl4pxh6WCm7OLysVfGnN8Xaltqq9sIVh91Bv1WDSk55cgz4V2n7nzMw1fO0kXGYy+</vt:lpwstr>
  </property>
  <property fmtid="{D5CDD505-2E9C-101B-9397-08002B2CF9AE}" pid="80" name="x1ye=53">
    <vt:lpwstr>10HjSDbScSL53354G5BPX3ZCaBtovaRKv8i3xp55OwGPD60LUWN4Bkn4XRbezaIgOpmy6N6JEZ86o6Kx/jAAiV/q9ir7XLBZEvNOG06/34Z/aAw6RdvsJ1ngo40yjPQczFtTwKfPJlHjrRZ5vZQYXqy1hR4FtzIQGaMC0P3P7r03COu1p57lK0lMy1WagVm/lF2Q/dpYOc9L22WzgX7LFHxsnk4fpmgOwa32R2d9LUUDKq3uLwOD69KvoguUgqv</vt:lpwstr>
  </property>
  <property fmtid="{D5CDD505-2E9C-101B-9397-08002B2CF9AE}" pid="81" name="x1ye=54">
    <vt:lpwstr>MwqgXUU0j5xfiGOlUcrHvl15+6QwQuwtrl2sBlqC9Dg3Y+GakfuQtJdgDcsAmk9mr646MF4+JJozYP/ZkSMGieTmzwpRBMHw6feokSUYFG1ZKomtM45F98AzHdoaKKDMg3mdO8BvgZq4aVEE0t958dLObQp43bs1praPWdL9FQxrbV118OU3wZRJXkWEmLLAZrfKCrjZDbgYaB9OpZJDctyAXii+bjrT9C1xq/S8F3ABCCCkgpZkXeWk3rJ0a8D</vt:lpwstr>
  </property>
  <property fmtid="{D5CDD505-2E9C-101B-9397-08002B2CF9AE}" pid="82" name="x1ye=55">
    <vt:lpwstr>BV2eDEW08/TLsygZjesQ9aH+c5nK4wEjLbnM3Li9CY/QsnzYm0MuV2S39D0xEfTfS7a2ObM1pjFb8k328kVVmtuastHsK1apvKGLyBMIDEHfoEJ+MRQ68kHUT9ZzSoJdWJBJ1cMufSDa2ak+7vy5QNH2reAjH46oQqpPeoMH9p2mN0basbVUmv39gh0gjCV0W+R4ZTyGzZzl6qaCzhFuFCxbd9TPemawIWYvzGx3wp2T/bwU7Y5MIKenIALGXVL</vt:lpwstr>
  </property>
  <property fmtid="{D5CDD505-2E9C-101B-9397-08002B2CF9AE}" pid="83" name="x1ye=56">
    <vt:lpwstr>Uui4sndfNdqAES/Lr2KItdQiOVFPrCwmiCnfT9i8LjwfOS60Mh1Jlcpt8E+neO9ApLqhekY39rW2Tc0UTMKsvlmd95NFMqmPljuyj5356wO3si04yWrUUPUGhDXrhs9yHwbRxopBSnrkW+weWAtyhNbyyik9qPymm+cN3KSszkKcQEu5XVgSiQZAXAlQBVz5eMMQdqC4/cqRGXvjzYuqzEboiJHiDTpM6JAm5wiEnkjNKWJvpgl9zn8ahg99v47</vt:lpwstr>
  </property>
  <property fmtid="{D5CDD505-2E9C-101B-9397-08002B2CF9AE}" pid="84" name="x1ye=57">
    <vt:lpwstr>Vt1o8KaTTsNW3aR5osBf3IFhQ3Kd38fl2Pp33IZS9t8a8JWIpqJdM86NPahU2bTRdQPRI5x0fRSoNxkk+ZZ2miiyq68OGa0zpqCKxPOBkeKTs+BqiZULzG7SxC/61eF2uNXjYe8rc2c+UFFamDiaEBS2svFGEP9E7Nb55w9aTMTcxbyCiGjFCS4lNBbbpnl9tysqUtoYIGGRWa7hvUbf9EV/wAeCqjXJVBDCa6dGBIoQWcVA0w8OfYSEGvqrBy0</vt:lpwstr>
  </property>
  <property fmtid="{D5CDD505-2E9C-101B-9397-08002B2CF9AE}" pid="85" name="x1ye=58">
    <vt:lpwstr>wF1XszGkP3zwWwxvLVr/zDRQbmioyfCWkIEi9EKqprMsLwjAs1UMWH18qp8EyzDurvK68fao1OEjN2+5kKOTO09cVt/aB/03RE1IzxJDEFD1yS+TxHTxysPHGBGiP3YMM5sHhKknnA2H6/6N6gmHRlPWp85W7EvfX8pCrYVL9v/XpfreY7PukginuX80XiCznV84t7h7TUQTV1cyr5+TIJKsyilyREsYEDRCJtqjT7DIkwfWNV+K/qJUBbp4Zps</vt:lpwstr>
  </property>
  <property fmtid="{D5CDD505-2E9C-101B-9397-08002B2CF9AE}" pid="86" name="x1ye=59">
    <vt:lpwstr>A/Thl3Y4OruOaQxW/VH4Rq68CkdnNYxIpQWznkrZtjKm7+vVusGjGpztk4aQ3N+zzlWV4F5Kr7P+9XvHpHKa9753qvTz7vldb7/kLeo9Y7qA3LscYnV9L2s+oLs+QrKIJKba2O6Z3EA21c0SSfBf1Q3pjrRXydsTzLloAiPZmhTH+ezGH3pydgydX3Xy3r0IKLPSmeXN1DTqLB6+ys1ln5iSd9HKvMFjGZxFNz4VcYt+HGFxNRZ7YpvsSHW1hkK</vt:lpwstr>
  </property>
  <property fmtid="{D5CDD505-2E9C-101B-9397-08002B2CF9AE}" pid="87" name="x1ye=6">
    <vt:lpwstr>9vnxiaBp1LHi1llmxvH1XVC4YuqpDeSyK2+TlVyahORz5zwbBShN0IhcpL7qIaK2OgVlFuWXyC62O4hUU531YjyoZXOJO5JahjfZakPsLk4Sa45hI0Vs9XBK9RgXuzD3nxJzFOqEztXfK0dKmD7yOLEylSdjUBBZraJ4r0glEtCqLtUT2lNVzkxinPn6LCWf75jO27CvQwe1KZ7QloazrQtUQDyqpMmQhNgdqKZ7dnugLXzldRMrq8HAIxApw2T</vt:lpwstr>
  </property>
  <property fmtid="{D5CDD505-2E9C-101B-9397-08002B2CF9AE}" pid="88" name="x1ye=60">
    <vt:lpwstr>IBmGGXYJjxUqclFe9jDLFWGqTzR3IENAaOwCdPPd2tUZ4bhmC4ve8XW+yXgy+auX1GRpFbpREpSRrKaEYvkT6+Ow0pa6KdHwPZvEgRDe5OnYHYEdsVVEgdWJiq/jkzlx2U4AiqHfn+BanKUs7LiTvN2yJ97y0qL51Q+Hwovfz1zTK31W/foaxPhLJPT/e6Qbr5c9tvAm85W0qegpcVEiDYl3a9WAaAY/7Uh36zHGTgG6zE+4IeD/F3Z0mcXjDL4</vt:lpwstr>
  </property>
  <property fmtid="{D5CDD505-2E9C-101B-9397-08002B2CF9AE}" pid="89" name="x1ye=61">
    <vt:lpwstr>0ebZSjteNkWGavLIQuv5s/hz9cWfJ4wDf1ukuQ4yMvJcBoeWfqcMBAHeks5TYImL6PA77zlIzZgXPkO3ndo/DwFcbcPioZcNV5BJP67em2/V10A4RmGdYW8FNzIwOYHeA6rCBx5zNet8jFvCqBpo5Ryq2ka8oBimXpakwPbnbyjZoec5vnnKPWk/cj6wKHK2Cl2siz8IPGQk9kBYM7VPjaY+eE5elvjTlV7WuToGTYewaHozIdG1eEZJ4N6ZHlJ</vt:lpwstr>
  </property>
  <property fmtid="{D5CDD505-2E9C-101B-9397-08002B2CF9AE}" pid="90" name="x1ye=62">
    <vt:lpwstr>ozR1TKh679HzIc+lwJwX5LGdqyndDYEavP+zj4DCdqvjltXhz07Wfgf7R6sk1wvlvdAjmDL2pjSa1xeko7lVAnFHDisnSVLcepAdaJyrG7uAyKxVoxxxRHK2wt5x5+fIQX/i8EoX109j0ToW2YBwGbIwG1/4l8s0ybzciNw406qmMHKKvEQCCxPPNBFFHb/b1nakYyUK3kEm5WVh3seDVKZCpRXgW/SHJ4Z+j1YdlYK5YHMFtAGitTgwW4cDOzS</vt:lpwstr>
  </property>
  <property fmtid="{D5CDD505-2E9C-101B-9397-08002B2CF9AE}" pid="91" name="x1ye=63">
    <vt:lpwstr>uDQVD/KsAsj1S9Sf1P4mYggrFhERqhDFISBwBneDcyEWsgHz1qFKcNRSaHOoWpzvqQaPBgbUrOtotc1M1IDneP4+xgqgxNehzF35jy1mk6hHwXIeV1piHujxSagCTaW5TbIJxMtCga8KQbfWQCu34zrtmsP8Qs9uA2VV/8qdHd8e+rH7CBKuP6JcdWrnjhvw++fvhFTjFMKp9j48yiEkvU7Y/TdyH2gGb5EoeJhtpRvKuZ8LDvfj+l/3929kYDX</vt:lpwstr>
  </property>
  <property fmtid="{D5CDD505-2E9C-101B-9397-08002B2CF9AE}" pid="92" name="x1ye=64">
    <vt:lpwstr>RI6aekOWRo8avlo2u0ambtiRSquAS0FszeAXjujY4wh1BULJiEyRT/o2TrzfqYZTDQ5Odh7lg8Ydd+CchMaf/LQTOd/6T4pknwHoM75ByU+djff+0+eDQNIokrbnHYM5TnqNgdDNo5rcqAFUy763aIa/PVoBBSy+Bw984UmGte/yBXG370x6wDb343W4g1Rd1j24unFCQVLrt8MXW56Pd+UreEhwRJzljdUB35Jpwi9GONXOSgndiczlM01f3pI</vt:lpwstr>
  </property>
  <property fmtid="{D5CDD505-2E9C-101B-9397-08002B2CF9AE}" pid="93" name="x1ye=65">
    <vt:lpwstr>/o3LOtfVb5luL0pq0xP/flxUTU9kwflp+XKjlogmd4Hbt5uVJ5Xcg5p8H9vAoqihYojiKKTuIdAStVBpT9ji6oSSITO5OBaWza06Qk3GlJcf3SiLKXffMverfHQZ9oXyTQmfzjQ6aX3WXGf38hFRArx5l6CdLRpm+lfGNLr4qsRYz6pe/HoZ7HfabQzekVvi2CNmBn1eBvoJZ/fJnm0UDDnqEywK4cr5tQCBjAUEAe8ReozaISMTSq3NGzN5uFE</vt:lpwstr>
  </property>
  <property fmtid="{D5CDD505-2E9C-101B-9397-08002B2CF9AE}" pid="94" name="x1ye=66">
    <vt:lpwstr>sLWh8itan8wtcdT+tyR7XPW6Wm3te1StWZsss+mUz/n30H8lw/7jIRwNWc/Ka4lmIja01/GnF6fLJisxCsOgemvwH8+LuwHZL5aE0fp1Xs31OJ9cTTH9QJQVnxQTjUnbqshwZ+C3ns+w44bT5ByoPrEtW/mx2WBYsKndjVm9y4xT7CSjwQ9o3P+Sq2tMTGuNVzakStzqDzoaEu37YC+8Kn/Ew9PNs+N53lUrUestRFs5qvQ/vja1IbsEEiYbsNI</vt:lpwstr>
  </property>
  <property fmtid="{D5CDD505-2E9C-101B-9397-08002B2CF9AE}" pid="95" name="x1ye=67">
    <vt:lpwstr>uuvorPWehUMougDUWDBilvgEAjuHe7uPP3lr2PwMTNn70UAi70Idqs4bN9EkZLSoJ+oUjHSB4XUjBbrMFM9LnlxJ3cJ2cCAF/yEiub8+oc/ALgEkx79mCFSoE8mTUNgZ7SJYNmSOAK66Ma0DGWgq1ypTwC1fY+Yl7uTj/1XJVHCUU47AT9c2UMYP10qE5v6HLjTTGsQfMQ1nQaDLJwHT8NA3GAfrj1+6ag4ZCWLCmXex4+zrBV9HJ8XTZIiQN0w</vt:lpwstr>
  </property>
  <property fmtid="{D5CDD505-2E9C-101B-9397-08002B2CF9AE}" pid="96" name="x1ye=68">
    <vt:lpwstr>rB2GvM/UQAj85VbvJkB+XIFcS8unhCkk9djrRfO6YJDm475I6B+3jK8+AXtoib9TWSUopDPMY1q6wraDCKyo+GYEkmEcCuH6Geo0HjnTr38dvmqeBcUJqxyUBjMnN/Y4KeT3t+SCQMpAxkyuA8msZTFEMF/qJd7+fJCsN7nAUh3pOHfrOseYkYa8EjQceB+Ej0zPN2HCxM/efjNNcXR2A3qNoMIwc03iDlKl9ZNp8qgs6F9zMZKY2HS38UVd0yM</vt:lpwstr>
  </property>
  <property fmtid="{D5CDD505-2E9C-101B-9397-08002B2CF9AE}" pid="97" name="x1ye=69">
    <vt:lpwstr>Nj0OqAL0A/aGz131/V9i3kyJ3mvcRLAXG531Z0i0mGJoWmH7rvQ5XUPjCZCAnViXEOhXzuoYLKGpdvv3wxBqVsFDnKLm67uURg9zXEV8sNtpEDMpHZmAqnrLMm3OR4Ktjd+9onGD9fhV9SK1AHcAj8PDg6Q7V0NwTZUUIAZ2C0p1lgRdbQ5jn03BRStrfoPpitK8BOgAHipCE3hHo2C5g4CNmRUAT5kQsIQJ5AYjxGe18P4uxX3sleeullkxZ7o</vt:lpwstr>
  </property>
  <property fmtid="{D5CDD505-2E9C-101B-9397-08002B2CF9AE}" pid="98" name="x1ye=7">
    <vt:lpwstr>bQVUfzZ+oDVTgOrchocUVC63cc7Yl/7zrQ3HvFYEdsL6EpebRX/K5hcjp1Z4hp0nOrcludbB4oMyh0VD+YWrBPReR5GX1afU2U0/uzFGxp319+sKdyGBynjtJOSMHfnYeFRuU7Ng5Jan4/2RdjgtjHS0R6JoLd3rPgKY1oJXnoQluGKaAxbrGJZkjF/eBe6m+H3wMUnvCEnJXr/F4NeJSfQUjTg/LOLtX3sOuo7eqXKSuwLl1wVIi02bdGae6z8</vt:lpwstr>
  </property>
  <property fmtid="{D5CDD505-2E9C-101B-9397-08002B2CF9AE}" pid="99" name="x1ye=70">
    <vt:lpwstr>7yofrncQIbezMV0zNURfg4ztR5QcrTVMmV3vGTkeLXfVs3h9NFMTPJmOp7KzX/y/MHFk/NrB96yXxZ+mxxtMYc0LWZp38D0cmSso9ZhW2/eUneZyoBt6UK55Z3mNKTPpGMM1ppB8BbzbnTeUUtnU/fhAI3BLCukTxqjWjdKxSfU1W3R4h7wVhpGnkADlLUYDN8JS3rqhJCJ7uVWvn7zRpScJkrd0dF5TorP02bmfnjxeM8eeMQ+ARK1x9DrGoW+</vt:lpwstr>
  </property>
  <property fmtid="{D5CDD505-2E9C-101B-9397-08002B2CF9AE}" pid="100" name="x1ye=71">
    <vt:lpwstr>VYGhccFRICTt706TVuLanvzaVKD0ILu7LL5ZH1b2sDZ5CPvLwFDBhyxroL8lkLvUNZ4WeuRaMQqcu33syRaV+DD5ZyFU/SYnVGZkmvnQRQy3GHXkpv5OpAeN+Hf4TVMJfQkH0WeAZQ6OP9df9B81CcEEvyD5/50WdWB+dDXN5VhJ6gNhuveejjyIxk7iT4jkjI0EgzUAN9DRqo+EDO+6WWv0CojPIk3Qjf+9QLwJZBvsDwTzoRvp0Gjvxm+q9Re</vt:lpwstr>
  </property>
  <property fmtid="{D5CDD505-2E9C-101B-9397-08002B2CF9AE}" pid="101" name="x1ye=72">
    <vt:lpwstr>FUbZgC/yCHPdiueUPegSl1TO7ntfH/3wcfnrOMQ9QkXfmeWRZhnvuc+zHG9J8zt7/uA3HVXoKEF8bmsIFY25KNvwKyZJlBtYBjy5b3Vq/5gFEQIcGRUUGs3fSu9fPkI+XaYkjePxehQ2OsgwXXcOh86l0ybb+GbY2EiL9CJi1B71kBXIElNjD7Fkn6siAYTTjkPltg/9iwkXsNJWy1P8Le3ltJ2zLQq28mHOrd4iZfG/wFS/FOWEP2Uomji9ol9</vt:lpwstr>
  </property>
  <property fmtid="{D5CDD505-2E9C-101B-9397-08002B2CF9AE}" pid="102" name="x1ye=73">
    <vt:lpwstr>LJ9xpimuhw23OVskNoWN7SXVh8k8oukUfmNnuaI4k3p6ub+cXzySTuWs9I52aIGKYRfycgK1BtsK03CS3ZYMCjM0gWXC+4H2Ivo29qzy0vTx47wkQLJ70UMWKyoH0ewCLTqdpQbCZ0ZcuLltwAHLAm3uVdB2/3HJjOgvPukBFmGpPfVNaSTFBA3LLIYODkj3WT5pgxnWpI56340zO05H/SjBdZ5NmuHRlYyJjWTBzw8Pxcl802jw0pQ8yYsGSru</vt:lpwstr>
  </property>
  <property fmtid="{D5CDD505-2E9C-101B-9397-08002B2CF9AE}" pid="103" name="x1ye=74">
    <vt:lpwstr>Vzx/6mWDJKL2kgnbOhozGfF3bkaoJU6CB2URQtwHyIKVX10RhIhNLwQAhNFzR9nEKMX9Iu9IWPKgzTesgplPEMKIRkKrZ2g1T2hK85MPwQbl3pKxFQwzV4eV69nJYUC6zRZgvgo/DylLaMKBtXNbuzepWdPAaPrsZk6jh6HTBba5XJcLxbCH9LsOp+KNU6au04xPSSmwp5pmu0+lMEschaTHz/XVeknXTez58TWwrBMM4pjJJzsVHTjEmZiuY5+</vt:lpwstr>
  </property>
  <property fmtid="{D5CDD505-2E9C-101B-9397-08002B2CF9AE}" pid="104" name="x1ye=75">
    <vt:lpwstr>H1aw0LqKh+TeUSi+RlpkiAVBf1euFU1Bfb9Ho7qHQ7gg4XoHwkojw+X2mTleU3HuF3Wz7wt9FP6+9bRvgGpcjwM5rK42dVsUNaGU2K9I7mPrKzngHYF8Zl19sbf/fGpcKo+pzKOy5DmarwxF7foDEoonvvR2g8DscbhhAzd3di1kPtCbJhLXUbYYy3BXOcMpMDQA+naI6alZuhmw1/ZuKKbynqsz39a5IMzmHv2Eom8l/4QFeYXNOuneK+WJAGN</vt:lpwstr>
  </property>
  <property fmtid="{D5CDD505-2E9C-101B-9397-08002B2CF9AE}" pid="105" name="x1ye=76">
    <vt:lpwstr>7YmgSKicWamd+JVD8Sjtj/AcOAlB8z7bCpRu1zTfKLHap2aTMKYJYIVtbRJ2bZKWwmJ7a9UnvCWXskswZNuqF8SDArhrPLssAvDwT/R83qpIAfjarKMbl2/U63EpWrkqq6W97iQuEy3QJerdoJryyAW7LnDkl0wzBC+VNJ9k0YymlRYrloS1a+cto6dxXzwflDjQl6UvXefrE1cQyRaTZRkxT8V9PT0yFLOpxvd8bMGN+H3ae0vqmBTsgzl1jGi</vt:lpwstr>
  </property>
  <property fmtid="{D5CDD505-2E9C-101B-9397-08002B2CF9AE}" pid="106" name="x1ye=77">
    <vt:lpwstr>003mEMZ0k9HJGASvyO2x+6NqoDww5FbXZN0giT6UyRT9qHfh7OPiwJRGswvkX3nxEgLF9n/1S/zCVbUOlEN6WjGHGbLORUikZdM9hud9K7TUVN9Tt+sVfqo6szIQnEhm+TfcJTuiLg3meNfIVmOgTjPROMm8uPBNnMePVPR38/p6UqpDwhBxnQ9iIyr2rScTP4qJc/Kk05NYMQKb4a2OXGOZ8eRTsV1nW4e8+REUWL45Nocxn5Za+tIGN/r3Vhv</vt:lpwstr>
  </property>
  <property fmtid="{D5CDD505-2E9C-101B-9397-08002B2CF9AE}" pid="107" name="x1ye=78">
    <vt:lpwstr>FfA3OhNRuFI+3iOl6+xRYuLECepw+xvTx8A+5EJT0THfwqq68m3iV1cbtubjBlKnKbXvU+s0yC11Qj8foob6GZSgjAHb+n6wQZZNqwVn9WI69AR2/BF61eyaEmQrjvNzd5kOWNTt3vKSXgG7Nqio5fnNqNO1GNLL808XzEuRO2mjlL00Gkx3+hoBXkkmQvlm9keZfxK+M5QAT1rnF12+AkZcUguIF0OD96Oa8hwGkf7UP+Mu8S0E95vgyaSo1SZ</vt:lpwstr>
  </property>
  <property fmtid="{D5CDD505-2E9C-101B-9397-08002B2CF9AE}" pid="108" name="x1ye=79">
    <vt:lpwstr>VH1ibRdjTBuXPAflBYrmpgGSGxfggzzFxesJZghI3z4CbUsULg1y0wr1l8FRBly/+cNn+zuqPTLzY4PpFaWB3Os+5wKJ92qzC+wIcaHQ7L2MOJZCtiq/dEmozI05xo/wdUGY4sZPGFK6MuCE2UJcxKnw/rhHEhRxgdp319EdX31iLNd+y/9vQnf2d9PjnkyTB08g3I3fWVqb5W1p3vW/do5S5XI/X2PwKxWgeNsGVqaWBt2Y+YXqbv6TPOKkiq+</vt:lpwstr>
  </property>
  <property fmtid="{D5CDD505-2E9C-101B-9397-08002B2CF9AE}" pid="109" name="x1ye=8">
    <vt:lpwstr>j/fThQdTx9TnLTnySOnJRbZTTGC3pcrGrG/lFDKax7HECZDT5tKKYCOWQfmbQ794KkyqsNAdCDk3ed6JI0jiaQI9kvyhdbIc3H6czsqqoA08b25H9jjsCYoZmiEGGluX8hWyeifMmJpJxFHtqPa+uVQweFe138zbnNY5fPaHE5hE0QMIN3icSAKoyQS+guWt387wkQ/rGw/oqbjEg3R2mw0CN+Xu9Ty8b9NyFfqG/7m2N6gqkIMnXaPxHzdNl5j</vt:lpwstr>
  </property>
  <property fmtid="{D5CDD505-2E9C-101B-9397-08002B2CF9AE}" pid="110" name="x1ye=80">
    <vt:lpwstr>5bFlv19XCJeGi9CEQ8OIG+WPg9ZzhOwyIYww93W720RZr4Xm82tY5LyvHCRTJa9cps3BAmbFZFOeg4EO8gJNxoZO1w5gLP2uCvc4nOkMhh22j6lynuF4h7lNiGtj5Icy7LE+bsMinsFxBINgh6dQWxpITTZStS991fIce4esr0cfiXS+FGV3buRPJ70N/r6s1YvW0EvconAy585IHHYwTPgp94t6ADxv3Zbs+d5pOvmpftt+RmrMZNJg0liTDwb</vt:lpwstr>
  </property>
  <property fmtid="{D5CDD505-2E9C-101B-9397-08002B2CF9AE}" pid="111" name="x1ye=81">
    <vt:lpwstr>+ZFbjT+bwjtZNtEx1Zh0Tttx850JRiyyQ2gHC3+BUFpkAYTlj2BXp2XO5wl7IUXE62YBXBNETz4UTbd4o3cfQAMBy+J0bI8cClTA4fX4IgPGE5xTlj16WMZNTnJ7XcxmZwe3bIaKE6fpaUILYalhmVPQB0iw+JgyYWG8T5FmxvnoyQL/PJ0qu6ElFEOAFKzuAUQh7lsnLmFZmS29Opf2G2DTzZsLffNcIOn8o1blCEkrV6qsDEUJRjKpv3tiAX5</vt:lpwstr>
  </property>
  <property fmtid="{D5CDD505-2E9C-101B-9397-08002B2CF9AE}" pid="112" name="x1ye=82">
    <vt:lpwstr>GbztNsdjvVfPFKxRwR2JHCwI0i2koqRCUEHGk2reE0pyIcykt/nMs9TlStMoQsZr0va1b4UioIwejZWvWmr1PAp9njXnkpf8WjqlNqKVuwdRbCr3CzAhcusg/oJVMqbtUikl+IxuMZ+7pRg+oJYy9ptoU7qYq2U72kwsxT3nbzxH1PSOM/vSG9gQHjjRO6qhszQU+1M7xMLTWKdPJS7tdKgzDYh5HW9UWOWvHvfDrz8yV+PdwILo6chZ7Ww2p6E</vt:lpwstr>
  </property>
  <property fmtid="{D5CDD505-2E9C-101B-9397-08002B2CF9AE}" pid="113" name="x1ye=83">
    <vt:lpwstr>DLE3O7ox3oNy0gNGSzPCdJod1A2FzuRafxI6QdHggw9XRSTcQlrcjW3gscPU7K0ZZ8ohZsJchoPyf19Z8NZGLtj+tFlVvUBIjUGwHhlWkKH9Z6L6aX4W0CfGB7ss0LEifikg+WYVfENZC3JoXveUcB1LVT3B107oi+OwjY0SXJHQuo0QIv92d4/PIMPNegpfCzHptDUBCgthf/1ALrTnVpANxl4Ffa0+bntkkn83EYBBFlbe+BawKXUn0vh9nRB</vt:lpwstr>
  </property>
  <property fmtid="{D5CDD505-2E9C-101B-9397-08002B2CF9AE}" pid="114" name="x1ye=84">
    <vt:lpwstr>mMnV9mkfGBsyceYZNoErx8iRWlhZ2FXBU2JlHYJW8m5OwtUNOi8Ct/SNCvhj7lNfw+FF3ggzClH87JI8Sob2kqBoZqnjINnFBW7HBMaV1t7L+b2LTHR6USaR8fRDNMUnEhN1lAjYsT6mqmUauKqbsbMwl6NGtEfj0avLVdE1hU6PQ9mwjgRn1grUeXcXwX/ZuuzXC7izLXFfsyW8BMLJT74X2etbRt966Pm1SmHykLJRXroKr3w9mGhmsdZXr/5</vt:lpwstr>
  </property>
  <property fmtid="{D5CDD505-2E9C-101B-9397-08002B2CF9AE}" pid="115" name="x1ye=85">
    <vt:lpwstr>jM9Rm4BK5PwWht22kVAj1MSllh65qcg3GTYrP7Ysmx48j3JJfKkRlcJTv5CKfnG3Kumx9hE/kqbjkBtKeOJb0kvcOxSJnvY2oK97cLqqNKWkNZ1FwsDFE6inxx1Gc8jWVNAkxRNHU9dr1+mmCYGqqE8K7xVw5R9oIeSFlqb85TqPzkACVYEfprQL7+eWwnft8dSqqUDnczAgez5o1ANRAhOtHwd3kNfNZy2LFoKC7KVcvxWiopoMrOMz5NufM0N</vt:lpwstr>
  </property>
  <property fmtid="{D5CDD505-2E9C-101B-9397-08002B2CF9AE}" pid="116" name="x1ye=86">
    <vt:lpwstr>98CQleh5jOQnlgPhrzxa41b2bxMlSE2hZRVrjPuilNmpbXyLF7wLuSRaIy49smUY/rPHy4VNMOFvz4zQngUqQWlpZxqZPz6WGzVXG66G7VvMXdQ5XRBuebK2CQY8TCbSXg8+/94p9FN1tEX6KTE7yYECtwWJeE9MItDtuJGX4+8eWes6Hi5ZFwqPfNqXX/on6FB0M4lVutaA4gUiS/xiPgc4+ai2sUos/9vE65cCiiMkyG5Mws/zoMWiNj3z+fx</vt:lpwstr>
  </property>
  <property fmtid="{D5CDD505-2E9C-101B-9397-08002B2CF9AE}" pid="117" name="x1ye=87">
    <vt:lpwstr>HinHRnHD0jsE9ud8zNf+VAdEtMdIAfhVoBPJAAbP4UvcbPB8Xgldn+dOW1Nzk9mtAVDWdTeWGH+zo7CGJP4AFdKMZt5gd4hxScDyhR2zbVBdxz40+CnNH+IPpcqcD+slEGOcrfXw5OA2bXUt3ypMK7ZeLNwKPEdGKGdKMNilLwXtx/bCvO8QI89cj0v1/+dnHIFBENIc6F1qW20XyO4vU+QZt8eb3uPRWas+qlgwV/7Q8tb0jtPRDaUXDpKTbqa</vt:lpwstr>
  </property>
  <property fmtid="{D5CDD505-2E9C-101B-9397-08002B2CF9AE}" pid="118" name="x1ye=88">
    <vt:lpwstr>Tefatrei7+A4WW+4aVcvRPnSLN26F6ab81ElJta/dzZaL1F4Y/oM3/j3Ljhu04YUng5/M/4KkZlKWgVZqs8oLt5Pa+9GR3hzO6vJJvy1AvJZBoyLfU3s6odKEGUotMh9Nh1drJ40JsdBlmRGMiB7pRL0Dqp0ihcDKIQcidT3kIRvyuOp9bPMBEKdVG/3RV0H86tlhWwUKPTxjZNlcG+itKrrMXn242P0uYLAkSNoIUOqFx3QxYEhYJy81vbFN9a</vt:lpwstr>
  </property>
  <property fmtid="{D5CDD505-2E9C-101B-9397-08002B2CF9AE}" pid="119" name="x1ye=89">
    <vt:lpwstr>yaNdr64ZAx9AmYKiMHkf40efDKXaw4+NmQ9Nwgkeh3y81b2RDmGfO0JtbJ0gOtlWqP7/c+XSvPreIPnyk9dDkT6F/JlyrrSAhC6QsONwBTMO050b6PSq4jnUoGbb76tpkLJlwSa5y6sNiV3oVzIgOT39Ks0Ak7eZYGnqqyyT8NgvkNKNUxsPD9YPAedVuaKUnuoNzk/96vpQzazM24osASmjQlgaFk7xMdtIm88Y+vxjrxoK6vzWY9/qFIUazX8</vt:lpwstr>
  </property>
  <property fmtid="{D5CDD505-2E9C-101B-9397-08002B2CF9AE}" pid="120" name="x1ye=9">
    <vt:lpwstr>ixR1thP+0fPAlhTUAssWFjBr4DO9E+/N8JFD+dBn9poyHElVc3khItODGBnw7Fx3m8RwOnV8KM3/tfTH15IPld/fbyPCL2n64L8iaGGnCD/OGSTbnMkKIYowPdR90n4b68f0iID6svP/PsBaDgTrnEvuBgJrtA9RuPCkUUw2H1MUjJwYga3lpS0SLiXQfyrlCRmW4tiqFPUOiY/FniYtZ13erUBfeXoumbaDot0plH9pQhe9lQIfqxp+/1HqDuR</vt:lpwstr>
  </property>
  <property fmtid="{D5CDD505-2E9C-101B-9397-08002B2CF9AE}" pid="121" name="x1ye=90">
    <vt:lpwstr>CxpRbPg/M8IDVc3pD/a13OHT9HLoeaFrOL6CevItf59AY0SBZfSKdTt32CkjZFMc31Zu77peIDTzc4wnFUhfixmLwPxkcicywA1ChgPh/goFqLDOvJjNZ9JMTvi5/uEWK3D472kamFUW9dy1nVg6Uk6XRAiqoFy/5oA6svIPvdNSp9+ZIEUCdXnZsVuhsqmwtzdvwaVHDkNeD56pGdr9+d+9kKdXqkkTODA4YIGj26De2nNEyliXaioP0E64TCg</vt:lpwstr>
  </property>
  <property fmtid="{D5CDD505-2E9C-101B-9397-08002B2CF9AE}" pid="122" name="x1ye=91">
    <vt:lpwstr>2QMS0p14FGYQrhRaj3FJ8q3G5EB7SF9kyVRD66H8N6C23FTjGybX7g0wj0bnYBtmZdOVO5AzN91hCtugOJbB/67Du7n7Z8Fkwb0guGMFg95dZADFreM+sppeKYg3hbSCSkt61Bwu/VoVCAvSvmDNT6CcblFknAUHjBqDqGUA82VuC+Un9uFH2X59y48JMJaWYvFRxheCIKeCIvqtBk6E1ADoHUiLwgAM3Rg++OrhKvtNRrquJDBKdgKBfYk5XMY</vt:lpwstr>
  </property>
  <property fmtid="{D5CDD505-2E9C-101B-9397-08002B2CF9AE}" pid="123" name="x1ye=92">
    <vt:lpwstr>jepUjwva2PRqcr1zB4QG9+0NsiukbgPJenENTwN/AVw/ebz1wWJui19kDZaph1+a0UDG+9AW9JWLfr4T+q7AYhlacwTAmbslQaWVsgvlB1Y8Tkrz+NoDwkfbZdWYscBHLpEY6h1m80/RDEK6RgbxZXtA6Vz+Jd3l+ANVbfJDpAQ6n9rsoH1asyMuKk7AtBlODb+S4XMD8RzbXfF3M+uLXbN8Aa1KfnCTtfIoZCypCjFVIt2qaK+4ayomMh+1fpn</vt:lpwstr>
  </property>
  <property fmtid="{D5CDD505-2E9C-101B-9397-08002B2CF9AE}" pid="124" name="x1ye=93">
    <vt:lpwstr>pMV+wXWfEgk4B3sr84ZFkocbSKhotsGryd+v62wpiyojoGKebVa/reAp2J4RFIlkeHY/5bZQOpL3wCrQuabTwlF18qL6Syd81lkzQgyZUVfv895UfPZ6BbcH23wE7r7vi+KoRZzxIegAJYGN597p4CTiniugk4k0dluVlyWdAWHZKVrR2G69Jm9xBIRfSwh0l+44N58QWglwHG6J0yB+UzC5Usbu1FpUIzQn+me037Z7jAAf0vD9AkHgq/yvi3V</vt:lpwstr>
  </property>
  <property fmtid="{D5CDD505-2E9C-101B-9397-08002B2CF9AE}" pid="125" name="x1ye=94">
    <vt:lpwstr>1FM3QbLPhu1S/RFczozE9nDiK8Q9I3sds0NIKfJJlbNYreuMz1x/LXKxBybN9KaPK7AykKFxqCr78bb55rPBGc95rOho536++U8ujUPRRJo7l7mT60nExvg0Ag2W9ji8l516SfrlUV1vGzbdk0FU+H2yabQ+Av/SnV57OTrhUVzER5rINqorF+WymGZksBf5imqB8j660s48QcGE9DHsTdeAetFnz77QeTlPlMph0Q+mfpwHUa1yrlTLinrT2Ia</vt:lpwstr>
  </property>
  <property fmtid="{D5CDD505-2E9C-101B-9397-08002B2CF9AE}" pid="126" name="x1ye=95">
    <vt:lpwstr>lj/eSdu7iT8SBmQ6bViCm/01yvPEfk0J+pR5nrQ85/AqfF7j3sTjBCaNyyVUCgGTbPhpqqjRhnyTLKfH8xkERWV+3QZAA1Y082MDxPRgfvVwx/WVhyfTmBNmICXB0aGXWhMyctQhlYcHxZBnEOrYKEy7Gjrsgbe0o8FzeZ8CmNDNx+gt4VU5+LY5JcmR29X8RybvQuWB8i3nIyBNMdccd2gFyrYL0OEWrI5amGXVDb/UARR1Pxg8mJLBqLhkJBt</vt:lpwstr>
  </property>
  <property fmtid="{D5CDD505-2E9C-101B-9397-08002B2CF9AE}" pid="127" name="x1ye=96">
    <vt:lpwstr>1qAn52SLmQ7TYNyOUgSrWLd6EMZCP3khIDcOZmhxjWANkuxus/RT2Xt7HtQD5YU9DbTA52efQBZx/uwWPDMPEON2wyv7XXlB/rq4nptRtNN/J1IAFS1+g06C04fIlY+gEtr06xe0j35pt/nNOp9cMngKePmI/5nlFLsSTkJxfbUUPM8+IfWlbQtV5mnhVCej8MKH6pk/gpom9p6w6fCKj8/Al1o1WNQGsYOP34ULd74dxKV3v0oAGQoXv461oSw</vt:lpwstr>
  </property>
  <property fmtid="{D5CDD505-2E9C-101B-9397-08002B2CF9AE}" pid="128" name="x1ye=97">
    <vt:lpwstr>fMiL1rZk4cudH/3Y8pnbQOY/d1UEmCAZchDJLd0d2qqAwRg3zdU54gUB7G0Kelip0YfL38fXknD12peeIR1XrPOt/gq0wwlhVkGgqbP5dtje9hjSe2j0FZIdmoPqsgfqtMe1jQMPCa4QkxViGESIDPpAfU4mGB7G6S5HFVnFuuSs/ecmvGbwaoxKe4G67Ar/6BvGg9VXB0oXV3eYqalPFyqNPJXLai6cXz4CScqSKnwVNi/vsWsf1jcREXCtVhK</vt:lpwstr>
  </property>
  <property fmtid="{D5CDD505-2E9C-101B-9397-08002B2CF9AE}" pid="129" name="x1ye=98">
    <vt:lpwstr>UI4EyO1afW4zKufgS+Qvb7LW8cPtKGsBbprHcjXZZWFfNm3R+8sBZtT9Hv42iv2emEin3GZOO2suRFFoIbkZY6fXp8kCEhhytxPcDP3TmOgjCsp6qQo2ikU7CaGY/ap1IbxKERit2iStpPjnOOL55V18N8ce8bSvHTJXn2LYRQeyRapXapUcypGvMltQQs/QFENv3kP0ZXaLE8mghPid2dwk2zHEafGOuKGGQHU1wZvhC9+xXXPNvHIKdhapwfO</vt:lpwstr>
  </property>
  <property fmtid="{D5CDD505-2E9C-101B-9397-08002B2CF9AE}" pid="130" name="x1ye=99">
    <vt:lpwstr>/HuYg/CHKzMD5idvR/WRtPWa+kSApK3b+q7mk+Ub+ba3seiX/tym+MJMxgBuG8UtkPS6bGwhukOdxrBJc9taFM0aih/JvCCwzKbX9eAF9/lObzQCuJpRUQEdMUMmHXeYBWH3Qr9MCdvZdbk26/bNKDfOTS6ohOuOvkWnzhQA2yRHY8dgUwFqRPb8ix7pyzv81uCcqUmS1wiNuZkXqTdhjmJiH03fWAsAxuzjUdHTfjxg6dwmiitFq/J60osM10+</vt:lpwstr>
  </property>
</Properties>
</file>