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2.0 -->
  <w:body>
    <w:tbl>
      <w:tblPr>
        <w:tblStyle w:val="nametable"/>
        <w:tblW w:w="11180" w:type="dxa"/>
        <w:tblCellSpacing w:w="0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1180"/>
      </w:tblGrid>
      <w:tr>
        <w:tblPrEx>
          <w:tblW w:w="11180" w:type="dxa"/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shd w:val="clear" w:color="auto" w:fill="3C576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monogram"/>
              <w:pBdr>
                <w:top w:val="none" w:sz="0" w:space="2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720" w:lineRule="atLeast"/>
              <w:ind w:left="0" w:right="0"/>
              <w:rPr>
                <w:rStyle w:val="divdocumentdivPARAGRAPHNAME"/>
                <w:rFonts w:ascii="Palatino Linotype" w:eastAsia="Palatino Linotype" w:hAnsi="Palatino Linotype" w:cs="Palatino Linotype"/>
                <w:b/>
                <w:bCs/>
                <w:i w:val="0"/>
                <w:iCs w:val="0"/>
                <w:spacing w:val="30"/>
                <w:sz w:val="52"/>
                <w:szCs w:val="52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divdocumentdivPARAGRAPHNAME"/>
                <w:rFonts w:ascii="Palatino Linotype" w:eastAsia="Palatino Linotype" w:hAnsi="Palatino Linotype" w:cs="Palatino Linotype"/>
                <w:b/>
                <w:bCs/>
                <w:i w:val="0"/>
                <w:iCs w:val="0"/>
                <w:spacing w:val="30"/>
                <w:sz w:val="52"/>
                <w:szCs w:val="52"/>
                <w:bdr w:val="none" w:sz="0" w:space="0" w:color="auto"/>
                <w:shd w:val="clear" w:color="auto" w:fill="auto"/>
                <w:vertAlign w:val="baseline"/>
              </w:rPr>
              <w:drawing>
                <wp:inline>
                  <wp:extent cx="507375" cy="507656"/>
                  <wp:docPr id="1000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75" cy="50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00" w:line="720" w:lineRule="atLeast"/>
              <w:ind w:left="0" w:right="0"/>
              <w:jc w:val="center"/>
              <w:textAlignment w:val="auto"/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</w:pPr>
            <w:r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  <w:t xml:space="preserve">Eric </w:t>
            </w:r>
            <w:r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  <w:t>Desilets</w:t>
            </w:r>
          </w:p>
          <w:p>
            <w:pPr>
              <w:pStyle w:val="documentresumeTitle"/>
              <w:pBdr>
                <w:top w:val="none" w:sz="0" w:space="0" w:color="auto"/>
                <w:left w:val="none" w:sz="0" w:space="0" w:color="auto"/>
                <w:bottom w:val="none" w:sz="0" w:space="3" w:color="auto"/>
                <w:right w:val="none" w:sz="0" w:space="0" w:color="auto"/>
              </w:pBdr>
              <w:spacing w:before="0" w:after="300"/>
              <w:ind w:left="0" w:right="0"/>
              <w:rPr>
                <w:rStyle w:val="divdocumentdivPARAGRAPHNAME"/>
                <w:rFonts w:ascii="Palatino Linotype" w:eastAsia="Palatino Linotype" w:hAnsi="Palatino Linotype" w:cs="Palatino Linotype"/>
                <w:sz w:val="36"/>
                <w:szCs w:val="36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36"/>
                <w:szCs w:val="36"/>
              </w:rPr>
              <w:t xml:space="preserve">Journalier. Entretien. </w:t>
            </w:r>
          </w:p>
        </w:tc>
      </w:tr>
    </w:tbl>
    <w:p>
      <w:pPr>
        <w:rPr>
          <w:vanish/>
        </w:rPr>
      </w:pPr>
    </w:p>
    <w:tbl>
      <w:tblPr>
        <w:tblStyle w:val="divdocumentparentContainer"/>
        <w:tblW w:w="0" w:type="auto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236"/>
        <w:gridCol w:w="6630"/>
        <w:gridCol w:w="310"/>
        <w:gridCol w:w="310"/>
        <w:gridCol w:w="3416"/>
        <w:gridCol w:w="310"/>
      </w:tblGrid>
      <w:tr>
        <w:tblPrEx>
          <w:tblW w:w="0" w:type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W w:w="21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leftboxleftpaddingcell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00" w:lineRule="atLeast"/>
              <w:ind w:left="0" w:right="0"/>
              <w:textAlignment w:val="auto"/>
              <w:rPr>
                <w:rStyle w:val="leftboxlef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</w:p>
        </w:tc>
        <w:tc>
          <w:tcPr>
            <w:tcW w:w="663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divdocumentdivsectiontitle"/>
              <w:pBdr>
                <w:top w:val="none" w:sz="0" w:space="1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200"/>
              <w:ind w:left="0" w:right="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  <w:t xml:space="preserve">PETIT MOT POUR VOUS </w:t>
            </w:r>
          </w:p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40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..je vous envoie mon cv. pour l offre pour une emploi . Je suis homme qui va avoir 50 ans cette année et j'aimerais partir en région éloignée j'ai pas d attache .mon rêve serait au île toujours trouver sa super la vue et les gens. J'ai en mécaniques automobile 24 ans cette année. J'ai entretien.construction . Très polyvalent .débrouillard, observateurs , systèmes D développé,,,merci eric</w:t>
            </w:r>
          </w:p>
          <w:p>
            <w:pPr>
              <w:pStyle w:val="divdocumentdivsectiontitle"/>
              <w:pBdr>
                <w:top w:val="single" w:sz="8" w:space="15" w:color="C4C4C4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200"/>
              <w:ind w:left="0" w:right="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  <w:t>Expérience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Mecanik s.c.b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Mécanicien automobile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Nicolet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Emploi permanent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11/2021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Actuel</w:t>
            </w: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5" type="#_x0000_t202" style="width:0;height:12pt;margin-top:0;margin-left:0;mso-position-horizontal:right;mso-wrap-style:none;position:absolute;v-text-anchor:middle;z-index:251658240" o:allowoverlap="f" fillcolor="#3c5769" stroked="f">
                  <v:path strokeok="f" textboxrect="0,0,21600,21600"/>
                  <v:textbox style="mso-fit-shape-to-text:t" inset="0,2pt,0,2pt">
                    <w:txbxContent>
                      <w:p>
                        <w:pPr>
                          <w:spacing w:line="240" w:lineRule="exact"/>
                          <w:ind w:left="120" w:right="120"/>
                        </w:pPr>
                        <w:r>
                          <w:rPr>
                            <w:rStyle w:val="left-box"/>
                            <w:rFonts w:ascii="Palatino Linotype" w:eastAsia="Palatino Linotype" w:hAnsi="Palatino Linotype" w:cs="Palatino Linotype"/>
                            <w:i/>
                            <w:iCs/>
                            <w:color w:val="4A4A4A"/>
                            <w:sz w:val="20"/>
                            <w:szCs w:val="20"/>
                            <w:bdr w:val="none" w:sz="0" w:space="0" w:color="auto"/>
                            <w:vertAlign w:val="baselin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60"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Réalisation de diagnostics complets sur les véhicules pour identifier les problèmes mécaniques et électriques.</w:t>
            </w:r>
          </w:p>
          <w:p>
            <w:pPr>
              <w:pStyle w:val="divdocumentulli"/>
              <w:numPr>
                <w:ilvl w:val="0"/>
                <w:numId w:val="1"/>
              </w:numPr>
              <w:spacing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Réparation de véhicules automobiles, remplacement des pièces défectueuses, réalisation des réglages et des essais sur route.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Garage Blanchette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- </w:t>
            </w: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Mécanicien automobiles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St Grégoire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-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Emploi permanent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04/2013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04/2021</w:t>
            </w:r>
            <w:r>
              <w:pict>
                <v:shape id="_x0000_s1026" type="#_x0000_t202" style="width:0;height:12pt;margin-top:0;margin-left:0;mso-position-horizontal:right;mso-wrap-style:none;position:absolute;v-text-anchor:middle;z-index:251659264" o:allowoverlap="f" fillcolor="#3c5769" stroked="f">
                  <v:path strokeok="f" textboxrect="0,0,21600,21600"/>
                  <v:textbox style="mso-fit-shape-to-text:t" inset="0,2pt,0,2pt">
                    <w:txbxContent>
                      <w:p>
                        <w:pPr>
                          <w:spacing w:line="240" w:lineRule="exact"/>
                          <w:ind w:left="120" w:right="120"/>
                        </w:pPr>
                        <w:r>
                          <w:rPr>
                            <w:rStyle w:val="left-box"/>
                            <w:rFonts w:ascii="Palatino Linotype" w:eastAsia="Palatino Linotype" w:hAnsi="Palatino Linotype" w:cs="Palatino Linotype"/>
                            <w:i/>
                            <w:iCs/>
                            <w:color w:val="4A4A4A"/>
                            <w:sz w:val="20"/>
                            <w:szCs w:val="20"/>
                            <w:bdr w:val="none" w:sz="0" w:space="0" w:color="auto"/>
                            <w:vertAlign w:val="baselin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>
            <w:pPr>
              <w:pStyle w:val="divdocumentulli"/>
              <w:numPr>
                <w:ilvl w:val="0"/>
                <w:numId w:val="2"/>
              </w:numPr>
              <w:spacing w:before="60"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Réalisation de diagnostics complets sur les véhicules pour identifier les problèmes mécaniques et électriques.</w:t>
            </w:r>
          </w:p>
          <w:p>
            <w:pPr>
              <w:pStyle w:val="divdocumentulli"/>
              <w:numPr>
                <w:ilvl w:val="0"/>
                <w:numId w:val="2"/>
              </w:numPr>
              <w:spacing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Réparation de véhicules automobiles, remplacement des pièces défectueuses, réalisation des réglages et des essais sur route.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Climatisation AD Leblanc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- </w:t>
            </w: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Technicien Air climatisé 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St Paulin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-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Emploi sur contrat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01/2010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03/2013</w:t>
            </w:r>
            <w:r>
              <w:pict>
                <v:shape id="_x0000_s1027" type="#_x0000_t202" style="width:0;height:12pt;margin-top:0;margin-left:0;mso-position-horizontal:right;mso-wrap-style:none;position:absolute;v-text-anchor:middle;z-index:251660288" o:allowoverlap="f" fillcolor="#3c5769" stroked="f">
                  <v:path strokeok="f" textboxrect="0,0,21600,21600"/>
                  <v:textbox style="mso-fit-shape-to-text:t" inset="0,2pt,0,2pt">
                    <w:txbxContent>
                      <w:p>
                        <w:pPr>
                          <w:spacing w:line="240" w:lineRule="exact"/>
                          <w:ind w:left="120" w:right="120"/>
                        </w:pPr>
                        <w:r>
                          <w:rPr>
                            <w:rStyle w:val="left-box"/>
                            <w:rFonts w:ascii="Palatino Linotype" w:eastAsia="Palatino Linotype" w:hAnsi="Palatino Linotype" w:cs="Palatino Linotype"/>
                            <w:i/>
                            <w:iCs/>
                            <w:color w:val="4A4A4A"/>
                            <w:sz w:val="20"/>
                            <w:szCs w:val="20"/>
                            <w:bdr w:val="none" w:sz="0" w:space="0" w:color="auto"/>
                            <w:vertAlign w:val="baselin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60"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Faire la réparation air climatisé avec unité mobile machinerie ,et véhicule d urgence santé à Montréal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Garage AD LEBLANC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Mécanicien automobile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St pauli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Emploi permanent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03/2008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03/2013</w:t>
            </w:r>
            <w:r>
              <w:pict>
                <v:shape id="_x0000_s1028" type="#_x0000_t202" style="width:0;height:12pt;margin-top:0;margin-left:0;mso-position-horizontal:right;mso-wrap-style:none;position:absolute;v-text-anchor:middle;z-index:251661312" o:allowoverlap="f" fillcolor="#3c5769" stroked="f">
                  <v:path strokeok="f" textboxrect="0,0,21600,21600"/>
                  <v:textbox style="mso-fit-shape-to-text:t" inset="0,2pt,0,2pt">
                    <w:txbxContent>
                      <w:p>
                        <w:pPr>
                          <w:spacing w:line="240" w:lineRule="exact"/>
                          <w:ind w:left="120" w:right="120"/>
                        </w:pPr>
                        <w:r>
                          <w:rPr>
                            <w:rStyle w:val="left-box"/>
                            <w:rFonts w:ascii="Palatino Linotype" w:eastAsia="Palatino Linotype" w:hAnsi="Palatino Linotype" w:cs="Palatino Linotype"/>
                            <w:i/>
                            <w:iCs/>
                            <w:color w:val="4A4A4A"/>
                            <w:sz w:val="20"/>
                            <w:szCs w:val="20"/>
                            <w:bdr w:val="none" w:sz="0" w:space="0" w:color="auto"/>
                            <w:vertAlign w:val="baselin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60"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Réalisation de diagnostics complets sur les véhicules pour identifier les problèmes mécaniques et électriques.</w:t>
            </w:r>
          </w:p>
          <w:p>
            <w:pPr>
              <w:pStyle w:val="divdocumentulli"/>
              <w:numPr>
                <w:ilvl w:val="0"/>
                <w:numId w:val="4"/>
              </w:numPr>
              <w:spacing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Réparation de véhicules automobiles, remplacement des pièces défectueuses, réalisation des réglages et des essais sur route.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déneigements trifluvien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- </w:t>
            </w: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déneigement 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trois rivières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QC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Emploi permanent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11/2020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02/2008</w:t>
            </w:r>
            <w:r>
              <w:pict>
                <v:shape id="_x0000_s1029" type="#_x0000_t202" style="width:0;height:12pt;margin-top:0;margin-left:0;mso-position-horizontal:right;mso-wrap-style:none;position:absolute;v-text-anchor:middle;z-index:251662336" o:allowoverlap="f" fillcolor="#3c5769" stroked="f">
                  <v:path strokeok="f" textboxrect="0,0,21600,21600"/>
                  <v:textbox style="mso-fit-shape-to-text:t" inset="0,2pt,0,2pt">
                    <w:txbxContent>
                      <w:p>
                        <w:pPr>
                          <w:spacing w:line="240" w:lineRule="exact"/>
                          <w:ind w:left="120" w:right="120"/>
                        </w:pPr>
                        <w:r>
                          <w:rPr>
                            <w:rStyle w:val="left-box"/>
                            <w:rFonts w:ascii="Palatino Linotype" w:eastAsia="Palatino Linotype" w:hAnsi="Palatino Linotype" w:cs="Palatino Linotype"/>
                            <w:i/>
                            <w:iCs/>
                            <w:color w:val="4A4A4A"/>
                            <w:sz w:val="20"/>
                            <w:szCs w:val="20"/>
                            <w:bdr w:val="none" w:sz="0" w:space="0" w:color="auto"/>
                            <w:vertAlign w:val="baselin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60"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Prise en charge du déneigement lors des périodes hivernales en utilisant des chasse-neiges adaptés.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Construction Denis boivert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Construction 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Trois riviere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Emploi permanent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04/2000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01/2008</w:t>
            </w:r>
            <w:r>
              <w:pict>
                <v:shape id="_x0000_s1030" type="#_x0000_t202" style="width:0;height:12pt;margin-top:0;margin-left:0;mso-position-horizontal:right;mso-wrap-style:none;position:absolute;v-text-anchor:middle;z-index:251663360" o:allowoverlap="f" fillcolor="#3c5769" stroked="f">
                  <v:path strokeok="f" textboxrect="0,0,21600,21600"/>
                  <v:textbox style="mso-fit-shape-to-text:t" inset="0,2pt,0,2pt">
                    <w:txbxContent>
                      <w:p>
                        <w:pPr>
                          <w:spacing w:line="240" w:lineRule="exact"/>
                          <w:ind w:left="120" w:right="120"/>
                        </w:pPr>
                        <w:r>
                          <w:rPr>
                            <w:rStyle w:val="left-box"/>
                            <w:rFonts w:ascii="Palatino Linotype" w:eastAsia="Palatino Linotype" w:hAnsi="Palatino Linotype" w:cs="Palatino Linotype"/>
                            <w:i/>
                            <w:iCs/>
                            <w:color w:val="4A4A4A"/>
                            <w:sz w:val="20"/>
                            <w:szCs w:val="20"/>
                            <w:bdr w:val="none" w:sz="0" w:space="0" w:color="auto"/>
                            <w:vertAlign w:val="baselin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>
            <w:pPr>
              <w:pStyle w:val="divdocumentulli"/>
              <w:numPr>
                <w:ilvl w:val="0"/>
                <w:numId w:val="6"/>
              </w:numPr>
              <w:spacing w:before="60"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Construction de projets individualisés.</w:t>
            </w:r>
          </w:p>
          <w:p>
            <w:pPr>
              <w:pStyle w:val="divdocumentulli"/>
              <w:numPr>
                <w:ilvl w:val="0"/>
                <w:numId w:val="6"/>
              </w:numPr>
              <w:spacing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Rénovation tout genres plomberie électricité et plus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Construction jack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- </w:t>
            </w: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Construction généal 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Trois rivière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-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Emploi permanent</w:t>
            </w:r>
          </w:p>
          <w:p>
            <w:pPr>
              <w:pStyle w:val="paddedline"/>
              <w:spacing w:before="0" w:after="0" w:line="300" w:lineRule="atLeast"/>
              <w:ind w:left="0" w:right="0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01/1991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01/2006</w:t>
            </w:r>
            <w:r>
              <w:pict>
                <v:shape id="_x0000_s1031" type="#_x0000_t202" style="width:0;height:12pt;margin-top:0;margin-left:0;mso-position-horizontal:right;mso-wrap-style:none;position:absolute;v-text-anchor:middle;z-index:251664384" o:allowoverlap="f" fillcolor="#3c5769" stroked="f">
                  <v:path strokeok="f" textboxrect="0,0,21600,21600"/>
                  <v:textbox style="mso-fit-shape-to-text:t" inset="0,2pt,0,2pt">
                    <w:txbxContent>
                      <w:p>
                        <w:pPr>
                          <w:spacing w:line="240" w:lineRule="exact"/>
                          <w:ind w:left="120" w:right="120"/>
                        </w:pPr>
                        <w:r>
                          <w:rPr>
                            <w:rStyle w:val="left-box"/>
                            <w:rFonts w:ascii="Palatino Linotype" w:eastAsia="Palatino Linotype" w:hAnsi="Palatino Linotype" w:cs="Palatino Linotype"/>
                            <w:i/>
                            <w:iCs/>
                            <w:color w:val="4A4A4A"/>
                            <w:sz w:val="20"/>
                            <w:szCs w:val="20"/>
                            <w:bdr w:val="none" w:sz="0" w:space="0" w:color="auto"/>
                            <w:vertAlign w:val="baselin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>
            <w:pPr>
              <w:pStyle w:val="divdocumentulli"/>
              <w:numPr>
                <w:ilvl w:val="0"/>
                <w:numId w:val="7"/>
              </w:numPr>
              <w:spacing w:before="60" w:after="0" w:line="300" w:lineRule="atLeast"/>
              <w:ind w:left="220" w:right="0" w:hanging="232"/>
              <w:jc w:val="lef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Préparation du matériel et aménagement du chantier en fonction des travaux prévus.</w:t>
            </w:r>
          </w:p>
          <w:p>
            <w:pPr>
              <w:pStyle w:val="padding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 </w:t>
            </w:r>
          </w:p>
          <w:p>
            <w:pPr>
              <w:pStyle w:val="divdocumentdivsectiontitle"/>
              <w:pBdr>
                <w:top w:val="single" w:sz="8" w:space="15" w:color="C4C4C4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200"/>
              <w:ind w:left="0" w:right="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  <w:t>Langues</w:t>
            </w:r>
          </w:p>
          <w:tbl>
            <w:tblPr>
              <w:tblStyle w:val="left-boxlangSeclnggparatable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3165"/>
              <w:gridCol w:w="300"/>
              <w:gridCol w:w="3165"/>
            </w:tblGrid>
            <w:tr>
              <w:tblPrEx>
                <w:tblW w:w="0" w:type="auto"/>
                <w:tblInd w:w="0" w:type="dxa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3165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pStyle w:val="documentlangSecparagraphfield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300" w:lineRule="atLeast"/>
                    <w:ind w:left="0" w:right="0"/>
                    <w:jc w:val="left"/>
                    <w:rPr>
                      <w:rStyle w:val="divdocumentlangSecdivparagraph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sectionlangSeclnggparatableparagraphnotnativeLangParafieldfieldFRFM"/>
                      <w:rFonts w:ascii="Palatino Linotype" w:eastAsia="Palatino Linotype" w:hAnsi="Palatino Linotype" w:cs="Palatino Linotype"/>
                      <w:b w:val="0"/>
                      <w:bCs w:val="0"/>
                      <w:color w:val="4A4A4A"/>
                      <w:sz w:val="20"/>
                      <w:szCs w:val="20"/>
                    </w:rPr>
                    <w:t>Français</w:t>
                  </w:r>
                </w:p>
                <w:p>
                  <w:pPr>
                    <w:pStyle w:val="documentfieldratingBar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140" w:lineRule="atLeast"/>
                    <w:ind w:left="0" w:right="0"/>
                    <w:rPr>
                      <w:rStyle w:val="divdocumentlangSecdivparagraph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angSecdivparagraph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2017435" cy="51392"/>
                        <wp:docPr id="100003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435" cy="51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documentlangSecparagraphfield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50" w:lineRule="exact"/>
                    <w:ind w:left="0" w:right="0"/>
                    <w:jc w:val="left"/>
                    <w:rPr>
                      <w:rStyle w:val="divdocumentlangSecdivparagraph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Expérimenté (C2)</w:t>
                  </w:r>
                </w:p>
                <w:p>
                  <w:pPr>
                    <w:pStyle w:val="div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0" w:lineRule="exact"/>
                    <w:ind w:left="0" w:right="0"/>
                    <w:rPr>
                      <w:rStyle w:val="divdocumentlangSecdivparagraph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</w:p>
                <w:p>
                  <w:pPr>
                    <w:pStyle w:val="divdocumentlangSecdivparagraph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line="20" w:lineRule="atLeast"/>
                    <w:ind w:left="0" w:right="0"/>
                    <w:textAlignment w:val="auto"/>
                    <w:rPr>
                      <w:rStyle w:val="divdocumentlangSecdivparagraph"/>
                      <w:rFonts w:ascii="Palatino Linotype" w:eastAsia="Palatino Linotype" w:hAnsi="Palatino Linotype" w:cs="Palatino Linotype"/>
                      <w:color w:val="4A4A4A"/>
                      <w:sz w:val="2"/>
                      <w:szCs w:val="2"/>
                      <w:bdr w:val="none" w:sz="0" w:space="0" w:color="auto"/>
                      <w:vertAlign w:val="baseline"/>
                    </w:rPr>
                  </w:pPr>
                </w:p>
              </w:tc>
              <w:tc>
                <w:tcPr>
                  <w:tcW w:w="3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/>
              </w:tc>
              <w:tc>
                <w:tcPr>
                  <w:tcW w:w="3165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/>
              </w:tc>
            </w:tr>
          </w:tbl>
          <w:p>
            <w:pPr>
              <w:pStyle w:val="divdocumentsectionlangSecscsp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 </w:t>
            </w:r>
          </w:p>
          <w:p>
            <w:pPr>
              <w:pStyle w:val="divdocumentdivsectiontitle"/>
              <w:pBdr>
                <w:top w:val="single" w:sz="8" w:space="15" w:color="C4C4C4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200"/>
              <w:ind w:left="0" w:right="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vertAlign w:val="baseline"/>
              </w:rPr>
              <w:t xml:space="preserve">passe temp </w:t>
            </w:r>
          </w:p>
          <w:p>
            <w:pPr>
              <w:pStyle w:val="divdocumentulli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220" w:right="0" w:hanging="232"/>
              <w:jc w:val="lef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Art</w:t>
            </w:r>
          </w:p>
          <w:p>
            <w:pPr>
              <w:pStyle w:val="divdocumentulli"/>
              <w:numPr>
                <w:ilvl w:val="0"/>
                <w:numId w:val="8"/>
              </w:numPr>
              <w:spacing w:after="0" w:line="300" w:lineRule="atLeast"/>
              <w:ind w:left="220" w:right="0" w:hanging="232"/>
              <w:jc w:val="lef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Harley Davidson</w:t>
            </w:r>
          </w:p>
          <w:p>
            <w:pPr>
              <w:pStyle w:val="divdocumentulli"/>
              <w:numPr>
                <w:ilvl w:val="0"/>
                <w:numId w:val="8"/>
              </w:numPr>
              <w:spacing w:after="0" w:line="300" w:lineRule="atLeast"/>
              <w:ind w:left="220" w:right="0" w:hanging="232"/>
              <w:jc w:val="lef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pêche</w:t>
            </w:r>
          </w:p>
          <w:p>
            <w:pPr>
              <w:pStyle w:val="divdocumentulli"/>
              <w:numPr>
                <w:ilvl w:val="0"/>
                <w:numId w:val="8"/>
              </w:numPr>
              <w:spacing w:after="0" w:line="300" w:lineRule="atLeast"/>
              <w:ind w:left="220" w:right="0" w:hanging="232"/>
              <w:jc w:val="lef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tatouage</w:t>
            </w:r>
          </w:p>
          <w:p>
            <w:pPr>
              <w:pStyle w:val="divdocumentulli"/>
              <w:numPr>
                <w:ilvl w:val="0"/>
                <w:numId w:val="8"/>
              </w:numPr>
              <w:spacing w:after="400" w:line="300" w:lineRule="atLeast"/>
              <w:ind w:left="220" w:right="0" w:hanging="232"/>
              <w:jc w:val="lef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</w:p>
        </w:tc>
        <w:tc>
          <w:tcPr>
            <w:tcW w:w="3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leftboxrightpaddingcell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00" w:lineRule="atLeast"/>
              <w:ind w:left="0" w:right="0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leftboxrightpaddingcell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00" w:lineRule="atLeast"/>
              <w:ind w:left="0" w:right="0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</w:p>
        </w:tc>
        <w:tc>
          <w:tcPr>
            <w:tcW w:w="3416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tbl>
            <w:tblPr>
              <w:tblStyle w:val="documentaddress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430"/>
              <w:gridCol w:w="2986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shd w:val="clear" w:color="auto" w:fill="auto"/>
                      <w:vertAlign w:val="baseline"/>
                    </w:rPr>
                  </w:pPr>
                  <w:r>
                    <w:rPr>
                      <w:rStyle w:val="right-bo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shd w:val="clear" w:color="auto" w:fill="auto"/>
                      <w:vertAlign w:val="baseline"/>
                    </w:rPr>
                    <w:drawing>
                      <wp:inline>
                        <wp:extent cx="140148" cy="102158"/>
                        <wp:docPr id="100005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0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30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shd w:val="clear" w:color="auto" w:fill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eridesi@msn.com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127463" cy="152923"/>
                        <wp:docPr id="100007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63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1 874 307 1582</w:t>
                  </w: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t xml:space="preserve"> 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114779" cy="140232"/>
                        <wp:docPr id="100009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1888-3 rue des pins </w:t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br/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J3t 1v1 </w:t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, </w:t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Nicolet</w:t>
                  </w:r>
                  <w:r>
                    <w:rPr>
                      <w:rStyle w:val="documentMFRzipprefi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vanish/>
                      <w:color w:val="4A4A4A"/>
                      <w:sz w:val="20"/>
                      <w:szCs w:val="20"/>
                    </w:rPr>
                    <w:t xml:space="preserve">1888-3 rue des pins </w:t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vanish/>
                      <w:color w:val="4A4A4A"/>
                      <w:sz w:val="20"/>
                      <w:szCs w:val="20"/>
                    </w:rPr>
                    <w:t>Nicolet</w:t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vanish/>
                      <w:color w:val="4A4A4A"/>
                      <w:sz w:val="20"/>
                      <w:szCs w:val="20"/>
                    </w:rPr>
                    <w:t xml:space="preserve">, </w:t>
                  </w:r>
                  <w:r>
                    <w:rPr>
                      <w:rStyle w:val="span"/>
                      <w:rFonts w:ascii="Palatino Linotype" w:eastAsia="Palatino Linotype" w:hAnsi="Palatino Linotype" w:cs="Palatino Linotype"/>
                      <w:vanish/>
                      <w:color w:val="4A4A4A"/>
                      <w:sz w:val="20"/>
                      <w:szCs w:val="20"/>
                    </w:rPr>
                    <w:t xml:space="preserve">J3t 1v1 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140147" cy="140232"/>
                        <wp:docPr id="100011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1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7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29/03/1975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140147" cy="140232"/>
                        <wp:docPr id="100013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3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7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Québécois 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140147" cy="114849"/>
                        <wp:docPr id="100015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7" cy="114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Classe 5,6.8 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140147" cy="140232"/>
                        <wp:docPr id="100017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7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Célibataire 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127463" cy="152923"/>
                        <wp:docPr id="100019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63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6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A discuter .</w:t>
                  </w:r>
                </w:p>
              </w:tc>
            </w:tr>
          </w:tbl>
          <w:p>
            <w:pPr>
              <w:pStyle w:val="divdocumentdivsectiontitle"/>
              <w:pBdr>
                <w:top w:val="single" w:sz="8" w:space="15" w:color="C4C4C4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200"/>
              <w:ind w:left="0" w:right="0"/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shd w:val="clear" w:color="auto" w:fill="auto"/>
                <w:vertAlign w:val="baseline"/>
              </w:rPr>
              <w:t>Compétences</w:t>
            </w:r>
          </w:p>
          <w:p>
            <w:pPr>
              <w:pStyle w:val="p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220" w:right="0" w:hanging="232"/>
              <w:jc w:val="left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vertAlign w:val="baseline"/>
              </w:rPr>
              <w:t>Adaptabilité aux situations nouvelles</w:t>
            </w:r>
          </w:p>
          <w:p>
            <w:pPr>
              <w:pStyle w:val="p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220" w:right="0" w:hanging="232"/>
              <w:jc w:val="left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  <w:t>Adaptabilité aux situations nouvelles</w:t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400" w:lineRule="exact"/>
              <w:ind w:left="0" w:right="0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  <w:t> </w:t>
            </w:r>
          </w:p>
          <w:p>
            <w:pPr>
              <w:pStyle w:val="divdocumentdivsectiontitle"/>
              <w:pBdr>
                <w:top w:val="single" w:sz="8" w:space="15" w:color="C4C4C4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200"/>
              <w:ind w:left="0" w:right="0"/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bdr w:val="none" w:sz="0" w:space="0" w:color="auto"/>
                <w:shd w:val="clear" w:color="auto" w:fill="auto"/>
                <w:vertAlign w:val="baseline"/>
              </w:rPr>
              <w:t>Formation</w:t>
            </w:r>
          </w:p>
          <w:p>
            <w:pPr>
              <w:pStyle w:val="padded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0" w:right="0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01/1996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01/1998</w:t>
            </w: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  <w:t xml:space="preserve"> </w:t>
            </w:r>
          </w:p>
          <w:p>
            <w:pPr>
              <w:pStyle w:val="padded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0" w:right="0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Dec formation Paul Lemoine </w:t>
            </w:r>
          </w:p>
          <w:p>
            <w:pPr>
              <w:pStyle w:val="padded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0" w:right="0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Trois rivière </w:t>
            </w:r>
          </w:p>
          <w:p>
            <w:pPr>
              <w:pStyle w:val="padded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400" w:line="300" w:lineRule="atLeast"/>
              <w:ind w:left="0" w:right="0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Baccalauréat profesionnel</w:t>
            </w:r>
            <w:r>
              <w:rPr>
                <w:rStyle w:val="documentMFRbeforecolonspac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: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Mécanicien </w:t>
            </w: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rightboxpaddingcell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300" w:lineRule="atLeast"/>
              <w:ind w:left="0" w:right="0"/>
              <w:textAlignment w:val="auto"/>
              <w:rPr>
                <w:rStyle w:val="rightbox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</w:p>
        </w:tc>
      </w:tr>
      <w:tr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881"/>
        </w:trPr>
        <w:tc>
          <w:tcPr>
            <w:tcW w:w="2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/>
        </w:tc>
        <w:tc>
          <w:tcPr>
            <w:tcW w:w="66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/>
        </w:tc>
        <w:tc>
          <w:tcPr>
            <w:tcW w:w="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/>
        </w:tc>
        <w:tc>
          <w:tcPr>
            <w:tcW w:w="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5F5F5"/>
          </w:tcPr>
          <w:p/>
        </w:tc>
        <w:tc>
          <w:tcPr>
            <w:tcW w:w="34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5F5F5"/>
          </w:tcPr>
          <w:p/>
        </w:tc>
        <w:tc>
          <w:tcPr>
            <w:tcW w:w="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5F5F5"/>
          </w:tcPr>
          <w:p/>
        </w:tc>
      </w:tr>
    </w:tbl>
    <w:p>
      <w:pPr>
        <w:pStyle w:val="di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pacing w:before="0" w:after="0" w:line="20" w:lineRule="atLeast"/>
        <w:ind w:left="0" w:right="0"/>
        <w:rPr>
          <w:rFonts w:ascii="Palatino Linotype" w:eastAsia="Palatino Linotype" w:hAnsi="Palatino Linotype" w:cs="Palatino Linotype"/>
          <w:color w:val="4A4A4A"/>
          <w:sz w:val="20"/>
          <w:szCs w:val="20"/>
          <w:bdr w:val="none" w:sz="0" w:space="0" w:color="auto"/>
          <w:vertAlign w:val="baseline"/>
        </w:rPr>
      </w:pPr>
      <w:r>
        <w:rPr>
          <w:color w:val="FFFFFF"/>
          <w:sz w:val="2"/>
        </w:rPr>
        <w:t>.</w:t>
      </w:r>
    </w:p>
    <w:sectPr>
      <w:pgSz w:w="11906" w:h="16838"/>
      <w:pgMar w:top="360" w:right="360" w:bottom="360" w:left="36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1" w:fontKey="{CC8CE2C9-5D9C-46F1-9CFE-C929452CABAA}"/>
    <w:embedBoldItalic r:id="rId2" w:fontKey="{780705FB-C24F-4739-BF91-5191A7098029}"/>
  </w:font>
  <w:font w:name="Palatino Linotype">
    <w:charset w:val="00"/>
    <w:family w:val="auto"/>
    <w:pitch w:val="default"/>
    <w:sig w:usb0="00000000" w:usb1="00000000" w:usb2="00000000" w:usb3="00000000" w:csb0="00000001" w:csb1="00000000"/>
    <w:embedRegular r:id="rId3" w:fontKey="{91416B07-F1FD-4541-84D2-C8225347BD74}"/>
    <w:embedBold r:id="rId4" w:fontKey="{16D4131A-BCDF-4543-A1F3-E126802A0258}"/>
    <w:embedItalic r:id="rId5" w:fontKey="{1094BEFA-A1D2-4DE1-9128-35BD3700E1B1}"/>
  </w:font>
  <w:font w:name="Symbol">
    <w:charset w:val="00"/>
    <w:family w:val="auto"/>
    <w:pitch w:val="default"/>
  </w:font>
  <w:font w:name="Times New Roman">
    <w:charset w:val="00"/>
    <w:family w:val="auto"/>
    <w:pitch w:val="default"/>
  </w:font>
  <w:font w:name="Wingdings">
    <w:charset w:val="0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hybridMultilevel"/>
    <w:tmpl w:val="000000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sz w:val="24"/>
      <w:szCs w:val="24"/>
      <w:bdr w:val="none" w:sz="0" w:space="0" w:color="auto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0"/>
      <w:textAlignment w:val="baseline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24"/>
      <w:szCs w:val="24"/>
      <w:bdr w:val="none" w:sz="0" w:space="0" w:color="auto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4"/>
      <w:szCs w:val="24"/>
      <w:bdr w:val="none" w:sz="0" w:space="0" w:color="auto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24"/>
      <w:szCs w:val="24"/>
      <w:bdr w:val="none" w:sz="0" w:space="0" w:color="auto"/>
      <w:vertAlign w:val="baseli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 w:themeShade="7F"/>
    </w:rPr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">
    <w:name w:val="div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sz w:val="24"/>
      <w:szCs w:val="24"/>
      <w:bdr w:val="none" w:sz="0" w:space="0" w:color="auto"/>
      <w:vertAlign w:val="baseline"/>
    </w:rPr>
  </w:style>
  <w:style w:type="paragraph" w:customStyle="1" w:styleId="divdocumentdivfirstsection">
    <w:name w:val="div_document_div_firstsection"/>
    <w:basedOn w:val="Normal"/>
    <w:pPr>
      <w:pBdr>
        <w:bottom w:val="none" w:sz="0" w:space="0" w:color="auto"/>
      </w:pBdr>
    </w:pPr>
  </w:style>
  <w:style w:type="character" w:customStyle="1" w:styleId="divdocumentdivPARAGRAPHNAME">
    <w:name w:val="div_document_div_PARAGRAPH_NAME"/>
    <w:basedOn w:val="DefaultParagraphFont"/>
    <w:rPr>
      <w:color w:val="FFFFFF"/>
      <w:bdr w:val="none" w:sz="0" w:space="0" w:color="auto"/>
      <w:shd w:val="clear" w:color="auto" w:fill="3C5769"/>
    </w:rPr>
  </w:style>
  <w:style w:type="paragraph" w:customStyle="1" w:styleId="divname">
    <w:name w:val="div_name"/>
    <w:basedOn w:val="div"/>
    <w:pPr>
      <w:spacing w:line="720" w:lineRule="atLeast"/>
    </w:pPr>
    <w:rPr>
      <w:sz w:val="52"/>
      <w:szCs w:val="52"/>
    </w:rPr>
  </w:style>
  <w:style w:type="paragraph" w:customStyle="1" w:styleId="monogram">
    <w:name w:val="monogram"/>
    <w:basedOn w:val="Normal"/>
    <w:pPr>
      <w:pBdr>
        <w:top w:val="none" w:sz="0" w:space="20" w:color="auto"/>
      </w:pBdr>
      <w:jc w:val="center"/>
    </w:pPr>
    <w:rPr>
      <w:rFonts w:ascii="Palatino Linotype" w:eastAsia="Palatino Linotype" w:hAnsi="Palatino Linotype" w:cs="Palatino Linotype"/>
      <w:i w:val="0"/>
      <w:i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pBdr>
        <w:bottom w:val="none" w:sz="0" w:space="3" w:color="auto"/>
      </w:pBdr>
      <w:spacing w:line="460" w:lineRule="atLeast"/>
      <w:jc w:val="center"/>
    </w:pPr>
    <w:rPr>
      <w:color w:val="FFFFFF"/>
      <w:sz w:val="36"/>
      <w:szCs w:val="36"/>
    </w:rPr>
  </w:style>
  <w:style w:type="table" w:customStyle="1" w:styleId="nametable">
    <w:name w:val="nametable"/>
    <w:basedOn w:val="TableNormal"/>
    <w:tblPr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  <w:pPr>
      <w:pBdr>
        <w:top w:val="none" w:sz="0" w:space="20" w:color="auto"/>
      </w:pBdr>
    </w:pPr>
  </w:style>
  <w:style w:type="paragraph" w:customStyle="1" w:styleId="divdocumentleft-boxheading">
    <w:name w:val="div_document_left-box_heading"/>
    <w:basedOn w:val="Normal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sz w:val="24"/>
      <w:szCs w:val="24"/>
    </w:rPr>
  </w:style>
  <w:style w:type="paragraph" w:customStyle="1" w:styleId="divdocumentdivparagraph">
    <w:name w:val="div_document_div_paragraph"/>
    <w:basedOn w:val="Normal"/>
  </w:style>
  <w:style w:type="paragraph" w:customStyle="1" w:styleId="divdocumentleft-boxsinglecolumn">
    <w:name w:val="div_document_left-box_singlecolumn"/>
    <w:basedOn w:val="Normal"/>
  </w:style>
  <w:style w:type="paragraph" w:customStyle="1" w:styleId="p">
    <w:name w:val="p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sz w:val="24"/>
      <w:szCs w:val="24"/>
      <w:bdr w:val="none" w:sz="0" w:space="0" w:color="auto"/>
      <w:vertAlign w:val="baseline"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character" w:customStyle="1" w:styleId="documenttotl-expr">
    <w:name w:val="document_totl-expr"/>
    <w:basedOn w:val="DefaultParagraphFont"/>
    <w:rPr>
      <w:i/>
      <w:iCs/>
      <w:color w:val="FFFFFF"/>
      <w:sz w:val="16"/>
      <w:szCs w:val="16"/>
    </w:rPr>
  </w:style>
  <w:style w:type="paragraph" w:customStyle="1" w:styleId="divdocumentulli">
    <w:name w:val="div_document_ul_li"/>
    <w:basedOn w:val="Normal"/>
    <w:pPr>
      <w:pBdr>
        <w:top w:val="none" w:sz="0" w:space="0" w:color="auto"/>
        <w:left w:val="none" w:sz="0" w:space="2" w:color="auto"/>
        <w:bottom w:val="none" w:sz="0" w:space="0" w:color="auto"/>
        <w:right w:val="none" w:sz="0" w:space="0" w:color="auto"/>
      </w:pBdr>
    </w:pPr>
  </w:style>
  <w:style w:type="paragraph" w:customStyle="1" w:styleId="paddingdiv">
    <w:name w:val="paddingdiv"/>
    <w:basedOn w:val="Normal"/>
    <w:pPr>
      <w:spacing w:line="400" w:lineRule="atLeast"/>
    </w:pPr>
  </w:style>
  <w:style w:type="paragraph" w:customStyle="1" w:styleId="divdocumentsectionlangSec">
    <w:name w:val="div_document_section_langSec"/>
    <w:basedOn w:val="Normal"/>
  </w:style>
  <w:style w:type="character" w:customStyle="1" w:styleId="divdocumentlangSecdivparagraph">
    <w:name w:val="div_document_langSec_div_paragraph"/>
    <w:basedOn w:val="DefaultParagraphFont"/>
  </w:style>
  <w:style w:type="paragraph" w:customStyle="1" w:styleId="documentlangSecparagraphfield">
    <w:name w:val="document_langSec_paragraph_field"/>
    <w:basedOn w:val="Normal"/>
  </w:style>
  <w:style w:type="character" w:customStyle="1" w:styleId="documentsectionlangSeclnggparatableparagraphnotnativeLangParafieldfieldFRFM">
    <w:name w:val="document_section_langSec_lnggparatable_paragraph_not(.nativeLangPara)_field_fieldFRFM"/>
    <w:basedOn w:val="DefaultParagraphFont"/>
    <w:rPr>
      <w:b w:val="0"/>
      <w:bCs w:val="0"/>
    </w:rPr>
  </w:style>
  <w:style w:type="paragraph" w:customStyle="1" w:styleId="documentfieldratingBar">
    <w:name w:val="document_field + ratingBar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langSecdivparagraphParagraph">
    <w:name w:val="div_document_langSec_div_paragraph Paragraph"/>
    <w:basedOn w:val="Normal"/>
  </w:style>
  <w:style w:type="table" w:customStyle="1" w:styleId="left-boxlangSeclnggparatable">
    <w:name w:val="left-box_langSec_lnggparatable"/>
    <w:basedOn w:val="TableNormal"/>
    <w:tblPr/>
  </w:style>
  <w:style w:type="paragraph" w:customStyle="1" w:styleId="divdocumentsectionlangSecscspdiv">
    <w:name w:val="div_document_section_langSec_scspdiv"/>
    <w:basedOn w:val="Normal"/>
    <w:pPr>
      <w:spacing w:line="400" w:lineRule="atLeast"/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boxpaddingcell">
    <w:name w:val="rightboxpaddingcell"/>
    <w:basedOn w:val="DefaultParagraphFont"/>
    <w:rPr>
      <w:shd w:val="clear" w:color="auto" w:fill="F5F5F5"/>
    </w:rPr>
  </w:style>
  <w:style w:type="character" w:customStyle="1" w:styleId="right-box">
    <w:name w:val="right-box"/>
    <w:basedOn w:val="DefaultParagraphFont"/>
    <w:rPr>
      <w:shd w:val="clear" w:color="auto" w:fill="F5F5F5"/>
    </w:rPr>
  </w:style>
  <w:style w:type="character" w:customStyle="1" w:styleId="documentaddressiconRowiconSvg">
    <w:name w:val="document_address_iconRow_iconSvg"/>
    <w:basedOn w:val="DefaultParagraphFont"/>
  </w:style>
  <w:style w:type="character" w:customStyle="1" w:styleId="documentaddressiconRowiconTxt">
    <w:name w:val="document_address_iconRow_iconTxt"/>
    <w:basedOn w:val="DefaultParagraphFont"/>
  </w:style>
  <w:style w:type="character" w:customStyle="1" w:styleId="documentMFRzipprefix">
    <w:name w:val="document_MFR_zipprefix"/>
    <w:basedOn w:val="DefaultParagraphFont"/>
  </w:style>
  <w:style w:type="character" w:customStyle="1" w:styleId="documentMFRzipsuffix">
    <w:name w:val="document_MFR_zipsuffix"/>
    <w:basedOn w:val="DefaultParagraphFont"/>
    <w:rPr>
      <w:vanish/>
    </w:rPr>
  </w:style>
  <w:style w:type="table" w:customStyle="1" w:styleId="documentaddress">
    <w:name w:val="document_address"/>
    <w:basedOn w:val="TableNormal"/>
    <w:tblPr/>
  </w:style>
  <w:style w:type="paragraph" w:customStyle="1" w:styleId="divdocumentsectionskill-sec">
    <w:name w:val="div_document_section_skill-sec"/>
    <w:basedOn w:val="Normal"/>
  </w:style>
  <w:style w:type="paragraph" w:customStyle="1" w:styleId="divdocumentright-boxheading">
    <w:name w:val="div_document_right-box_heading"/>
    <w:basedOn w:val="Normal"/>
    <w:pPr>
      <w:pBdr>
        <w:top w:val="single" w:sz="8" w:space="0" w:color="C4C4C4"/>
      </w:pBdr>
    </w:pPr>
  </w:style>
  <w:style w:type="paragraph" w:customStyle="1" w:styleId="documentsectionnotmulti-para-hiltmulti-para-opt">
    <w:name w:val="document_section_not(.multi-para-hilt)_multi-para-opt"/>
    <w:basedOn w:val="Normal"/>
    <w:rPr>
      <w:vanish/>
    </w:rPr>
  </w:style>
  <w:style w:type="paragraph" w:customStyle="1" w:styleId="txtBoldParagraph">
    <w:name w:val="txtBold Paragraph"/>
    <w:basedOn w:val="Normal"/>
    <w:rPr>
      <w:b/>
      <w:bCs/>
    </w:rPr>
  </w:style>
  <w:style w:type="character" w:customStyle="1" w:styleId="documentMFRbeforecolonspace">
    <w:name w:val="document_MFR_beforecolonspace"/>
    <w:basedOn w:val="DefaultParagraphFont"/>
  </w:style>
  <w:style w:type="paragraph" w:customStyle="1" w:styleId="rightboxpaddingcellParagraph">
    <w:name w:val="rightboxpaddingcell Paragraph"/>
    <w:basedOn w:val="Normal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Eric  Desilets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b1f76f43-e545-4e2f-805a-0e65a7ca03d0</vt:lpwstr>
  </property>
  <property fmtid="{D5CDD505-2E9C-101B-9397-08002B2CF9AE}" pid="3" name="x1ye=0">
    <vt:lpwstr>uG8AAB+LCAAAAAAABAAUmkWOw1AQRA/khZmWMTNjdmZm9uknsxspkhX/31313ii8gKEoLUAfioMxGOURmv79QfLIhyEpFEbzFscnDzsL6mqjmoosvXsx6Tmv5WrjLbKFl4RllKzILzXrzXujzpIUOiKddUAIn2TviWDE8/lLPWKB4X2W5QAp74Pcijl/YCN2Ci/7tYqZjWbYJKODFZ81YVLStO4X7buDXGo16qjs1S+sVgi04IhPgk66Ywz+gfB</vt:lpwstr>
  </property>
  <property fmtid="{D5CDD505-2E9C-101B-9397-08002B2CF9AE}" pid="4" name="x1ye=1">
    <vt:lpwstr>5P9gmHQxRNggUfCuroIkUHHwla58hIY7niCo8YeB5yuhU/PASXSfJlG6XzFdIYvEEuWDiQ16KpLhXXa3kObn4j12ngVt/XcXVAhFvDrIcnoKbe31A9Y8sn1/iUOctteHPC+j9Z/hSsCh+2FaK4vVYRMmWjroWUZ0/z5DEsIXX6lGkRfoKbXdIbczCGtqo7DKqQAEVP9y8yfKHYAWHed3UZT86rtUpu0vAazk2tZrLTU47/VwfIaeLPFXv7SNQfE</vt:lpwstr>
  </property>
  <property fmtid="{D5CDD505-2E9C-101B-9397-08002B2CF9AE}" pid="5" name="x1ye=10">
    <vt:lpwstr>jN0JaRNO0E4AV33mj1xzs5s7mOgCdZ8k4FJbx+TzdnHIfcllMB5t7CvNybuivdahBIz8b8QDSNmvSkaOSCHsNRQo6/9/NrxUQR4g4vLt9fpSMtcCeXUFzWnpSGSmEInWpn6+l1kyGmLBX8iMgOMBr8MNQKa0H29RF0W/hoLQKUuHcIwqxkvi3GfYn1tRNmC0bGP+rVn/G+vpikkcqEvdNKibmpc22LgOZVb2FK9IDT3Y9HU4esvCaAcXaIQEe4T</vt:lpwstr>
  </property>
  <property fmtid="{D5CDD505-2E9C-101B-9397-08002B2CF9AE}" pid="6" name="x1ye=100">
    <vt:lpwstr>icm6+ys/8bd60WaK4zQhv31403cjzJtd6tZhRutuspRsNQR1gwyFyWerrWmRwupd4ZFljMgippekZ+zEekD1nVAL1sifSVcVka+dYiLfPtqJqS3sinjr4fm1SiafuDP5wBrY5JvXys0YZGmnBUdk5zYAOVhu2jcyd6BIpt5btTVyXAnmMmDoHPD2zZdy4LhTRPinf5pIXR1W92F90oD3BK1VZA43vmdvgMi4Rjunkk86qVzxcOH9RWHQ8Oi0dCj</vt:lpwstr>
  </property>
  <property fmtid="{D5CDD505-2E9C-101B-9397-08002B2CF9AE}" pid="7" name="x1ye=101">
    <vt:lpwstr>fczYsRe9HUCHPikoo2cc0dF9qKRirPQyk35PbNkfQ3NktZztMaBCLb4V2tI3pdW+R68g4sYDJXzKW9fRItVPS2sw0IqFeV1o6m0+dbuXCLr5j5vCXjOGF1rOwrakVfG4dndrQ37NQjQqVR2Hqgj68gPO7ij0mDJ8KfyJJPYSF2s7eh7bswEkalFn5awgaqBp7Z+ySj64xgBKPqLSVeNb3miFfyjVD5Bv2TF9+avisgtwegBEEFUy2Joh9pby4wZ</vt:lpwstr>
  </property>
  <property fmtid="{D5CDD505-2E9C-101B-9397-08002B2CF9AE}" pid="8" name="x1ye=102">
    <vt:lpwstr>WwNUsAFMkn01yPscYThirXvfM5tV2kDHl77ZOVtnuPmVdC9wH9uEJq1rm6nmhtSEfmSfnLw0Nkw35/b8K3kVqwOrWvRm4WsN/vnQMYx9qjg4AZIrBHv7ptVbVnZE/cap+P9oDINCLc2l/nBIiJVnD8DFyb76jpem1inn6lulGjxDpNs153ZtZltPEhN6haLGAhlytr3xSMA+nWZqaPFjmdKc7ZVLHWfQ5I9avz4zUWHsgCDLwbFOFIQ016SO+VF</vt:lpwstr>
  </property>
  <property fmtid="{D5CDD505-2E9C-101B-9397-08002B2CF9AE}" pid="9" name="x1ye=103">
    <vt:lpwstr>cYfNrDxxyiYN8FP6zevimg1qU+1WNKgIZqV2njFsOuAO2BdnVgzjqr/s1txnT9tuuccegHItX1gcx0/YAlkBD22+Gh/pbUNj5H7xInL6SiKOt0dflRW045w+pDPRUzYHjQxEbhApG9uvXEB5tDZT+v6ZufF2dX3Ws+mqv97z0pwUxu0utPOdgWWtc3qUJHUIYWHxcr68qOFtVJqFNMlhWvdrywhlC1oILmM5piLiADse3aLP3k0fGnvLOf+KyJw</vt:lpwstr>
  </property>
  <property fmtid="{D5CDD505-2E9C-101B-9397-08002B2CF9AE}" pid="10" name="x1ye=104">
    <vt:lpwstr>1c9jjNWfpM7uiZsaORvHt8Or2D8fikEa1aW4Lmuck27VbphEgGNo6HsHCpqL4snHWwn9BsRSQ7XTafon3SjNiC/UCDLb6gtw+fUPNnMUYun4jAADYtK8OlvxN8vIncIJ+Oa+KXM7hh+FATaGF09Pq/eFVJKG5Y7Cz/pNIVNJYWT0AFuD/QdpVTiQxFVfWaUYJ1DJ71jt+KQi81wCshKHZw3fzTcQGUU2KA6qJbMs27x+EktiREVag+sp4cgJ+hG</vt:lpwstr>
  </property>
  <property fmtid="{D5CDD505-2E9C-101B-9397-08002B2CF9AE}" pid="11" name="x1ye=105">
    <vt:lpwstr>yu1LFEnXubzG08V5SItb7Fn4Nj+MNn/pT0fCW9O4FDN9+zkwbISXdlJIFcubKu8QG5OaSMZqcY12hsvKkqdAq/oBbnM79XNiKO56XdG/9b0pkcOrZWbXowTybW2ObTK1X/6mcUoVOg+oUEj/xzMNg8BnlekiGSMbIY93bHPy2tW9DDW5Chv6dOGFP5atnyxZVssNCrPaLLT/GiDN5JJOadf3XVJ88PJC2TJBKfi1EmL4x6SeToxipZL74wtEJ48</vt:lpwstr>
  </property>
  <property fmtid="{D5CDD505-2E9C-101B-9397-08002B2CF9AE}" pid="12" name="x1ye=106">
    <vt:lpwstr>YDUOAfZqcvR/IairH7T++0s/3Gz2Qhh/3zvIDyGfkuqMK+t5TJe6P+ELawwqojdNKliM8WibA1jXMRimUYuRVCtoBdtsE4Heo+jeaeU7+lWFkEGhw1vNrcoEj3KPljsvGrXj48yUYtq+apZaRUQQXESwxQJCUinDzZlFahgN5hzNsfmsE/KqXnX3rgeFoHN2jRNcw89WTczgM14lSUOja7hchG+PgCsuNoUC5mX9SvpURFOr7wEGBNKW9+N8quK</vt:lpwstr>
  </property>
  <property fmtid="{D5CDD505-2E9C-101B-9397-08002B2CF9AE}" pid="13" name="x1ye=107">
    <vt:lpwstr>CCnme1rWM9ne4I/D61unQOw0JjK+hLPWAvN47vCd6W7624hFTICfcdhZ9o2Gy7QbRjqJeQXDQ9emxpi6FtBbKntDtCp0+9tJOPPUL41qlOXwcnAbxZ9jjuQCXjOCjS4081KWLEqElAW491dkra/wAOyg46dN2A4peK+Pp/pa+o2eeAOvwJi4WfRoAyz5mNmKmfc+5KzBbyVTDHfJa6AdVYCfL1UCPp+ACoU9gD/IOjeHaPjs01MzxMItJLc5yT0</vt:lpwstr>
  </property>
  <property fmtid="{D5CDD505-2E9C-101B-9397-08002B2CF9AE}" pid="14" name="x1ye=108">
    <vt:lpwstr>oZ0qxfAYmx97PSkN66dYBROPFQF8j5kbhTxgDBmz5sgD6UnNOeKYAsGCDLc7cot498XdesqYfjAnZc5V1XLM9OFRisd3c6oyDxtGaFZGpq8BJWLCUcMXvDFq4da45wKC3LYmExMgy7d8l64heWPZlcad+wbGdBR41ypf6YqXkV/OgkXoLeaU92Ql5X3JGGW6OpxmFMBhi/igjQL5oIUasjHET3yUcrglj8ak+xiOBP/rwR5hZ3LlB+BXYuymsZi</vt:lpwstr>
  </property>
  <property fmtid="{D5CDD505-2E9C-101B-9397-08002B2CF9AE}" pid="15" name="x1ye=109">
    <vt:lpwstr>NinCk4E5bM5NrJM0VWWn9Tnc6HAu8nUq3DRWlM4dRMTGTesmm0nZOdO+AeFjsw4A9qck9BfQJmFAZv9aR5LgTopcZghagJFWP3Cq8Ly3zCyXG5zvua6zaFrDSYeBPigpwgSWtUcCBukPdW+WH6Vzt08Eh31JSj+0p6ucLY37x0XRC5nOS/gxQ7FSAkjjijtDMbjUUzApa49iFxcz1ms4kXTjYuC13EAd441ql6VDOMuY3E26eh8jeBQH/UJ4vcJ</vt:lpwstr>
  </property>
  <property fmtid="{D5CDD505-2E9C-101B-9397-08002B2CF9AE}" pid="16" name="x1ye=11">
    <vt:lpwstr>FZPWSPNTkbAGzO3XnnD5DKtJbG4omMkGAGuHm4AAPqcB8ykWOf+2suRnR/w9YD4kWMfm7607eH+hB9mi4CPPPP+dhrbLoriUqcGj44o1cFc68Wc4xX5JQPKNGUzPYAPPPsBztFXtFygo+xbB5Q1WBLWDMNH982NqSw9sDK4c+DbamPTTDl/o3Oj6Yw2LE6VvamhLcK5A8Nr8o1vxfnJPbBM5eDHwKXNYdvhLGpJRo44AbAiGlc3yi4QXI5LcPmn</vt:lpwstr>
  </property>
  <property fmtid="{D5CDD505-2E9C-101B-9397-08002B2CF9AE}" pid="17" name="x1ye=110">
    <vt:lpwstr>dHcED2sJdXZ0ZNYrSCYlQQ5iJb35tFnW+EwzG7q5KCN2vlGzsXrlP0jId/uRI7qZfqkZG/KpL+Ofpg/iEUx6nYbDI+x+X8BxRJxBt/mP3NgYbLo/kD7ff8oG36CZ/6KdOHcH6YXNeu77mo86LIm+YhYW+EaiPq49q12bV0DdyHfoIA8OLv98MOYlx/UxQR2Vm4a33gSvcaiIZi9+kkaLwHc0QGRsdIjNiQwLteY6J1Akiw+oj44WM5fZYE4QMQf</vt:lpwstr>
  </property>
  <property fmtid="{D5CDD505-2E9C-101B-9397-08002B2CF9AE}" pid="18" name="x1ye=111">
    <vt:lpwstr>BwaDyiSVRP5bsDFmNqNjsMAr6ydT/lcE3y4avpQUs+vVxomADm0Ul2+ODNK07CPguM549/Odzn/bMoe2o+N+crub56qWp3HiRq7Wvt74A7dJOuTE86LaRe6QIwcKISaOxriPktYPtnlcwMph0efYmjM2GSwn3Rq8D9eUj+jd048sdi0fWIXHF5EJPKFTJpxrYWMP8Lq+CiETE+YhIKuQG7yhYCT+vS1Ioqm6JQX7bLmtYy7a0osut1LIAt76A7c</vt:lpwstr>
  </property>
  <property fmtid="{D5CDD505-2E9C-101B-9397-08002B2CF9AE}" pid="19" name="x1ye=112">
    <vt:lpwstr>ouVoAgTXhln0VlKtEUk7Q/VB4VuiSnxMaocYjXgdJsgQQHs4zB55371NZ7FnXVW9gfuBl78fmCdGaNlEYHdVbqvvyCf90SNm8qYi4G7cYMCX+T5z6GWNgB1z/K61ElrCjdFwH8XBVXAVh7ftnc6GslZlcuACcBPs6uJePLcXhn95Eu6gKDZU3qfO4dL9UNZHwrupQLqH9DY/3qrUeu2V7kjBIGB+FvHLNnuTb6wv6tImuwYAQ87ko4I6HRncRVb</vt:lpwstr>
  </property>
  <property fmtid="{D5CDD505-2E9C-101B-9397-08002B2CF9AE}" pid="20" name="x1ye=113">
    <vt:lpwstr>1XJjPhXFoUp3hTIUuvDzrnaB5wJtCY0dfOmLQMtSA2OgXvSxoAii4Q6aAJXXQRtq+/P52OqiEMwJJU0irf//+Awbmija4bwAA</vt:lpwstr>
  </property>
  <property fmtid="{D5CDD505-2E9C-101B-9397-08002B2CF9AE}" pid="21" name="x1ye=12">
    <vt:lpwstr>amq4YLtzoHla0w/LKYmi15T8o8pPSLLTgck/Tp1OM1jMx6TLi5VhO54i6WXwEKTVtHd+NWG85cErkY82bpr5ukIy2ZsU2kSO3OPU5jI2m+VTSprrqIX6xLKC8ltLBTnWaDD43ZCQy4FlLzlJU0wrWv4UL0I9kY5Qhwv6hhm7qzoQEpkecRDqw7ztc80ejIiIsliGG+sAADoe/YuxBiaxa2W8M9NAM+YcUoBhTUoUYroHHxsxbmJcg3drL9qUwyv</vt:lpwstr>
  </property>
  <property fmtid="{D5CDD505-2E9C-101B-9397-08002B2CF9AE}" pid="22" name="x1ye=13">
    <vt:lpwstr>ougeKZkNP2gfP3Uu/ekwklV1wZ4TohaxE0cHh47VrF9ztywcPN6CAydlEbVlXjB5LpupFC1Er5w6tofNQfbanfi/0O+g8fGy97X5PlL9Lh89+faD9kuVvw+AEgR5VcOqi3uGsUyJ1KZLJNuTCK9nwAdHM76UuCmkXdtQl204yyuSNBVTIkfCmoK5iLspp6bW/On8Y0kd0IRIiDIdxq9iyRlPFfss8aR8bI3ySGgfgVJZksZweC+n1Rg3kPhfSdt</vt:lpwstr>
  </property>
  <property fmtid="{D5CDD505-2E9C-101B-9397-08002B2CF9AE}" pid="23" name="x1ye=14">
    <vt:lpwstr>LKSW2179cfwkihQ7vf/etJCyPlOZjtSw48MshSASupwIT+U5kM+XTXGov/PVrqAekS806miIFDJYQKRSMZT40Vop81jwf/ueDikDbFyB6rk7PL7vin6132kFlIKEIwe0DuFenb8ennO5Y0bbg5K81CRijTWoa0tR8CuMAlH6CpE5Mv8rlXWbHizXiIXXi18e65OQiZ1r0Y7WPIRFKVyamf8r1dGkXVNf1oBhYFrl7AMS8Tmh3WAvppWFFGH4ZGT</vt:lpwstr>
  </property>
  <property fmtid="{D5CDD505-2E9C-101B-9397-08002B2CF9AE}" pid="24" name="x1ye=15">
    <vt:lpwstr>9SgwyeO0d4/sdICAovWPglbj3vzRZmKIBJoSwBGwqPOriI0hLfVcCtSP3I62fRurL5H431daQkXrPsuRY193t+92N0eShOckcFu9potA7dn+p+0z7+Xw1J4yxQK8KSUfHKz+RH0q+OnK+pwqHdkrQ5CRHB78qKibs29tts/PTorVRTbWOxNY0mVTdk65+2S2kGAQpmRi/ttjqZjllO/N9e4gMs3XVtybJfCz3t+Y4yiYrkljebhcZhCsb63gwty</vt:lpwstr>
  </property>
  <property fmtid="{D5CDD505-2E9C-101B-9397-08002B2CF9AE}" pid="25" name="x1ye=16">
    <vt:lpwstr>o5sH4cygYpE6aQRWNz6xkhr8vtkHAfBv/pLdVxLLTprlH3PIS3i4+cb6jR6PCmrJO2Zlh4li9nA3AWCMywDdj+dH1O7s5xuXt9LfE9p/RYw7jMNBiFTV9AxKeeJ1PrBqKi9lRVegfia9W76xHb/iocx3LOQC85BF7Lk9G12EIGDKsxH9tDvjwrrf8peCu6Z7nxcUSVb+SONOIrFo69Gh5cxT7gtdyc8zIVDXFWtY5MnXCWbJL0FiYhCSfW0iEIL</vt:lpwstr>
  </property>
  <property fmtid="{D5CDD505-2E9C-101B-9397-08002B2CF9AE}" pid="26" name="x1ye=17">
    <vt:lpwstr>5I2NHtq5W/mwl14nw9JWifEMnQxbvNTdEti4uAaiEiJvu81rwfbiaN1cTD+DzpKtNxuS+/uIj2SfWIEA/7n6inKQ6HUyNJq8hFsTfF83tv45eMhBus5LOCF3tJMA06Qb0BM2vu8Adx43PHtqPdBgZDBr1/iN7ZOdgz2lCeFfbA4GB56IzxiF6z6MsEadIW5PR6CccVGAUrXidAfCDxnv+chAQyKfLegeCk8nnQ/4OYMYPo7IqMtyUewK3PaRIxA</vt:lpwstr>
  </property>
  <property fmtid="{D5CDD505-2E9C-101B-9397-08002B2CF9AE}" pid="27" name="x1ye=18">
    <vt:lpwstr>Ot83WAD3GAiy5cFdlRkNTNsUANjo1rk+A8MTSCXuhIxXYICexzAxwblKoNA/4uu04mqZ+7j7ruFGRm0hLAuYRw/mAzke8IYvMY0y0IfYzOTzddMAiEIX7OWPzJq6g4prjJV4pk/TsFipbkY5ALd2G1X60m24iF9GUzhWJAikdcc8xTR74qet13iR3GAIe77albz+xXsebW8kdXlgSaLGAZf+jS48KLOCTNK7Wia1+InFLY8KIwaqTqzn6jnxr2/</vt:lpwstr>
  </property>
  <property fmtid="{D5CDD505-2E9C-101B-9397-08002B2CF9AE}" pid="28" name="x1ye=19">
    <vt:lpwstr>cyZ9nCwYfHGXAVRqss6VILdhrH88FXxmlsUkiCmOdc8ACFjQ3W1Zwy5Sd8+vJ3Rn8ZZBniGwVvIAB4C3HxEhghB2vD7mz2+p03WNY9mYmd7qq9es95G1tf1wIJv7gu5qPgEZ67kq0268j2ojpg55Oui9TEdzw4x+xWgPEe1FggsCZQ3SI/7/pdW+lbiFKudcaj+HSJiabgGZ/oGqPmhNi0cSmtkyIfJtfrUhHElhyJz12LIuI4/qqVRCCHyy/MR</vt:lpwstr>
  </property>
  <property fmtid="{D5CDD505-2E9C-101B-9397-08002B2CF9AE}" pid="29" name="x1ye=2">
    <vt:lpwstr>lTY3xxo1bAT4568jDeG3VemoyBkkzLhkJwMgT6IridX+RFtFGifYDn2cqNDG305MzihGYCaqVUqO6Rma6s020jsPuag9WzTsp7Sa4zAyK6TaQn2wZBRFei2BbVVtaSYEKI7wPnzM9pTq3Nmef2PvXzIhsRfaLQ+ZDn5SNcN2UdnrHqxfLL7NuiKUtEf0MPb9PzaT8TNdXSrUTukpUwyIORj6OkNpQ5C3mPWlxeMb3JJCgbVaf7EW2oXDROyNGuY</vt:lpwstr>
  </property>
  <property fmtid="{D5CDD505-2E9C-101B-9397-08002B2CF9AE}" pid="30" name="x1ye=20">
    <vt:lpwstr>jMPZ9SpMkpwUFI+qPM1nKom7lc9fJcAVnh3GSblW/fsKyK6PEso37YJ+pWTzLEwtoJLRWyUWfhrvHf4P3ikvnkpKjYnEq/a7lmV46X5yTh54PkRH0nPKDTZ43rOTYLMQY7daZcHaVuF8D0VduXzQY/t8mJUd95ExJ+SVmEoYfgv43gsT9x7+TJqA7mgV+rEkXogwVEajJqqchuTerWMI9LEBIcWPIeJHl5qmcVxKE3sR/F3KZkCqwyx45LOrXuV</vt:lpwstr>
  </property>
  <property fmtid="{D5CDD505-2E9C-101B-9397-08002B2CF9AE}" pid="31" name="x1ye=21">
    <vt:lpwstr>21a2+SP26uo1us/+tCIOcgqIZHlmiI/hJZlsh/EyPN8SXfxm0xtVthGz3tGYLaN5qOouLq57vxaUoZQTl3tC9dO7dRhDqaMQgWkDb/SbwES96HHudzmxra7ZZhhSHGE7GJSI28fVVRfbg+zkTzaMktxEObskTnE4Tu0KHYmtKFI7tFHM4oAOYEYdj9+fapZfq1qfnweYxcVXk4K4oEfHxcOlODBgPrgjw2sxE8HMUSo2WEUc97yD/ca3yxn4lkb</vt:lpwstr>
  </property>
  <property fmtid="{D5CDD505-2E9C-101B-9397-08002B2CF9AE}" pid="32" name="x1ye=22">
    <vt:lpwstr>UbX2ULluWN1YXTi+0mLNY9RhRnAQcGGxvRgOYlyW6Re5lli0IevAdGQAit+1j/YVquVxKWFA+5JJuRy1o1LFWHPkj2DH8QsdUAP4sqt5rTWm89dPyE+/PJ+GnfdwivW0Uhd1rR6QPVUFY1R+z5saHvVE31i9uFq2KRdOQQj9PA8JSFwNK5KrEEGJ3a6Me4142nj+IRM50u0qn9VaV5ToYZQSwQOj4MOP/OIcSY2O1Gx57ysJd2N0gmHXGT/jPkd</vt:lpwstr>
  </property>
  <property fmtid="{D5CDD505-2E9C-101B-9397-08002B2CF9AE}" pid="33" name="x1ye=23">
    <vt:lpwstr>56b2c6EvhYWAQtE3ND7NKp7xbIeOahPn8Z1O5I2EcY1bluNS+nUMPI7buBX5j1FQAg/10XFZEKLu43HpVtixeR2clNLcVzPPrOmLqYCO6jNkUsYQWvmvQZ3EvEBp0B6c6mfSFFkdSoMGZ+/70sdZ1elo9pOC63JJaSzCNPZuW5mH0DsGHDTX9rNFWflvOoLniNCVuLJfg9Ix7XjNjT6YEltHhmEWBh8wYfYT8JL+w3IetdYrG6HuxIVQraS/Bzy</vt:lpwstr>
  </property>
  <property fmtid="{D5CDD505-2E9C-101B-9397-08002B2CF9AE}" pid="34" name="x1ye=24">
    <vt:lpwstr>GirJFfWE+AmR8Xpl81OYbDUAu0Cc4ijIPgpmH54X03hVwacKPyCZlHQeboJipJT08iDmqjmUQajsUCLo4l+I5z68zw9lp4P6On1M1ms1FN1l+1URFTmXNdg7lDv2UF56wNd/eUl9vhgnR2FqnTnGwK8oUDxoVCFxpw1PRvlqEFA3q9bXcXwey13gUb841TdVilkO0Ab0l6t03UnJ/vNeowDzgcI7+mL/YIn+gRvyM4OvViX7sZMOstu50enSpNj</vt:lpwstr>
  </property>
  <property fmtid="{D5CDD505-2E9C-101B-9397-08002B2CF9AE}" pid="35" name="x1ye=25">
    <vt:lpwstr>Afv2c/5r2BYhNzJ40zAPk+lVzWHsVqjahfPukqq6DpTC2ztt8bCLvVyeFcdzMb+zobMhI1EVI0VJApe/GSIZi3EBTGRQ4yGR6kbi4D34hB4HBs4uuTHr81h5M5BC5z64ywu0eBjZH25mBuuJ3UD9frfXypQi8OckpkwJuTSrb5hmWsFWsbOqLzaZdAIsTqwSZ0qKhyqitlub8i6tl6ixBX0oUW8BpphEK63SJp6c3ta3tgPFOjS3Jc7qe1cg6oe</vt:lpwstr>
  </property>
  <property fmtid="{D5CDD505-2E9C-101B-9397-08002B2CF9AE}" pid="36" name="x1ye=26">
    <vt:lpwstr>jsHyQlEIiOzpfmILKwLgfj8qXp+Qdvf3aqgWuBevP0zn0x/mzsoYmfoXV5mUb+ts4OxRyF5Mv4eFttEK7WiPqp9THdcKucKIThK/t+MdF2ZcQGEK8ObiXSlWQ+eim3+f2sz+bDunxyR739Ow+B+xVMQjKGz5eLQkGg7LOP2F4kxNBX/8gAQFwIK3Cp/OWLfl23Q1FnhRSHGdhjYP+oX9h5AVnFoq874N42FZ/E43uqpeKgaMB74W+fhsK+79Rvp</vt:lpwstr>
  </property>
  <property fmtid="{D5CDD505-2E9C-101B-9397-08002B2CF9AE}" pid="37" name="x1ye=27">
    <vt:lpwstr>APfQJLG71nOeCkl+l5auU+1Ly3lVmDAMCbhco9/PvQ7N3zFwuSvmNyZly3nEeYTuq/XKDgDM+IpEH/b66DrEaTiNoHX9kEOn24rkvj0esWgSAr4SzZG2gqXFn6F7G1UqpnxtWL2GFg4l55z6YVEy7ec317SPto3WhuWrrpkEHeIkw4OnYT0u5hV0ijPmbEBuM7rD+gl4YbjOqwd1TCMqHwZ5s3EaMqKO+peUbdyDkRozTVGdQ7mh/YIYwz5jzlX</vt:lpwstr>
  </property>
  <property fmtid="{D5CDD505-2E9C-101B-9397-08002B2CF9AE}" pid="38" name="x1ye=28">
    <vt:lpwstr>HwrdL1/oCdR9EBtVW1M/3R9u7BEC2Mf2DBKWe1f0MQ4ZGGJZxk8JfgId9lIPzTkV1kQpCGn9ZgFq8+aNMKL68L9qGCbI8/E80FzfvAzkmWCydt058TtmPGM1quq/MNI6uxCI57dwfYw2MbMHoXzYnGTdc9ihir2VYoCFX+64eBWymSXpfkR/f8iZ1Zv8DOEC6OFTUE08oBQvDnhotJqZdDcZrsPi87GujxZnht33mqHE8mooS0O9j9u3TGxqIn4</vt:lpwstr>
  </property>
  <property fmtid="{D5CDD505-2E9C-101B-9397-08002B2CF9AE}" pid="39" name="x1ye=29">
    <vt:lpwstr>1w69IVYA1CCd7pftDiAhryE+fsoaP/hgiWWMnPkYDSUx+blKmPDy4YTK9FE+TF47snXmBHjQPF9ubErk0zQUannu2g0E4d8gMrECtkcU64jqtkZpPgk0JJlKOBMCRDz3Wuxqo/UQtt0YYm16dzoI3J2WZhjjveGcI20jI9kBAMldRHtgv9NRYn5bsK4CATacN1OGjNg4DGMW/l6vOoeIYjSR6U2zlZtjDS248F8Xcl48D4yn41C8fei4v2ilgd/</vt:lpwstr>
  </property>
  <property fmtid="{D5CDD505-2E9C-101B-9397-08002B2CF9AE}" pid="40" name="x1ye=3">
    <vt:lpwstr>Wfc8n4aDt5iHy+pbuRZ7WnVh9y/695Y1FfaO2EMgNUZHah9KjEuYaCKRFITgV6c2MRQtkQTWcMdSbIgWKc30Jr/ih9m7fNz2516IjhCEW0QBror6bPzEaaPI2QQffYlHWxqLKYsWUAvoYmPEXY9jF/MBS/bbbny8DZT0E+IPo8YOEfOpGyn9EKzkUu0h9FL8s1xcBagtfAoGRbCeOJaq9ZG+p5219bNQ2qMlgTloRuM2nEGEuLRDCfpGeSoamSR</vt:lpwstr>
  </property>
  <property fmtid="{D5CDD505-2E9C-101B-9397-08002B2CF9AE}" pid="41" name="x1ye=30">
    <vt:lpwstr>s6Jz/6/bYn4pkWDktzn7ELSED+Yv2OEVk9Uk3D9iIZyLajGyI8jIkXeoPGtJaR4ThJNzy2f2MqZgMqAmukRBU+V5p2AlVwTCs6/TJfAUv18Ei08K42uJEOZbHoiN0OUPA4VNKKD5e0vCrpP63zu3Yymj0TxZWyJmkO2f2iibFgARSj82tMknu8kZPG2xdeLDRUOSzAX1uyO0OzMe0yiJus2TKSWYmgs7qfjjg6IFOJ87GoxrgTyfsqy9mzZVGoR</vt:lpwstr>
  </property>
  <property fmtid="{D5CDD505-2E9C-101B-9397-08002B2CF9AE}" pid="42" name="x1ye=31">
    <vt:lpwstr>kFFhwYGzoGDop3FL1p160ZDKcImeYQczHKpIxnXlMl2zC/kz+w3R20khnFk3ZdC2cZbqSoZa/wQEOUstAiW+UUxpPNO+r0e5lqBO4eCgG3rxvuo6uoMX2CMQkgztN1/hdVV6IIxBFgoiuyFSmSJKR5ZXbx3n2FGccxoc9o0EA1FupYxklyzm+5tsd8i0723Jz5P6wkpXEINcVNZpqr3Lpod0cRjOkS7lXy1AqJkSKrKSzgHUmAaQmoGP6H/yLMF</vt:lpwstr>
  </property>
  <property fmtid="{D5CDD505-2E9C-101B-9397-08002B2CF9AE}" pid="43" name="x1ye=32">
    <vt:lpwstr>UgBT8oWmP9YlEda+gv4DsLQupJ2hEz2A8fDLfKx7FdMif6Pzx0EVYQoGV1fNEJnR8OY4ggs0PX9miywbTqVdPP1x0swuIbOq66DyK9S/zOMcL3OAIQFf+OCIA8Ds762JT8iqLvMOz1o62DZHkDc3o7A5RU065i5DrJAwxKi9OHeHiimu04JM4jHi0YMCYLKhF/sZV9TcfGuvafmEzh9QNyMJhSO/KRR/T+ZX+rEKY0pCdgIhHH8GtUV0t21qdKv</vt:lpwstr>
  </property>
  <property fmtid="{D5CDD505-2E9C-101B-9397-08002B2CF9AE}" pid="44" name="x1ye=33">
    <vt:lpwstr>RToqCjqPLJCIZrsq/DesWfUr+yML/FQQg3mWclI3i+3lU6egGrCeLpPly3aX9iVshV9aIciliZTlUSHS6sMxhzj3Vc1wRyaQnL+Lne2eokjxdj1UwntWEUSAKsHLD6JSViNj6L8ES/SfGXbQjQmM4b9TaB3Vyxn6HVdliRgpYhleXhNoTeWcFQ8EV6TcSYn3pHK78qrNeZ5ttGt0IUcLKkiSnZOl6KpuUrynHMG1yCZvL1Z9NFso7KMDutn6dFF</vt:lpwstr>
  </property>
  <property fmtid="{D5CDD505-2E9C-101B-9397-08002B2CF9AE}" pid="45" name="x1ye=34">
    <vt:lpwstr>l4fbtHBDSxPsWZ1sUCcqznERFfmHTm7xavXv6BfrBVfZGCi4DJg2gLiD7JNxszlyFerGpcsLCp3KPRjnK7TQTHQ9+WxMCwCEw+votRzZLR3gDaaksKPycMJQAdv7saMPFNcBxDiuhg9aNJjivWZax/rcrBM7dp1+gRcx4b6h/4sGGcBIvZC0Op/5nNMaWQdVNdmJjt7j6oxEDUtwcOg+Q+ogphGPJUwGZMzhieZSfb2u94BPmGupZOql8bEb8tv</vt:lpwstr>
  </property>
  <property fmtid="{D5CDD505-2E9C-101B-9397-08002B2CF9AE}" pid="46" name="x1ye=35">
    <vt:lpwstr>+vpnn3YbK/0FnVtisQQmnUa+038B7kMdDe3Kz+e6EqWATkOo7ismwnUpxjnSnFkplGKUh3vRV3CUyoB25SM6xZy5tJDhpcLZhhGWsynCekzDFJoSC8Vfq4Cs4yRaB1pWdJlK0gwbOzXhIDIS/15e3sEuleH5ncPQrsz08eiY+ydsg0FRMj25VzokckrdQU15/OdPrABP7+hveg0KMwCZH0P1/2kdGsjGz32GwZQwePWo6t3BNu6WlVxefXaqW1i</vt:lpwstr>
  </property>
  <property fmtid="{D5CDD505-2E9C-101B-9397-08002B2CF9AE}" pid="47" name="x1ye=36">
    <vt:lpwstr>qyozjJCSbJ0+xkWC7SIilR08vozXF0WstXEMq62M2P8BwUbAJ9Ezk1xWRR7cB02rh2RqR+27zYxTrODk54MgAUx1R1CGM5Ne4lfIMJKwEdMB8NljziISOFpRvFz6bHexNqMzVidNmhoR37kHYITT4hof5HVEylLyzSN0ePmuGamu1szi02Aff1BCUr6gkdj7ENqqWbykiI2io1ao/p3UVHmjCeYg+rgTioVaI92uRTT3I+O4MLEovpWMoQDP+yJ</vt:lpwstr>
  </property>
  <property fmtid="{D5CDD505-2E9C-101B-9397-08002B2CF9AE}" pid="48" name="x1ye=37">
    <vt:lpwstr>XPyvpgGzvGDfTVU9+lsvrq3EMNOOi3sKf8Wk+st+AmUll61nFUtKoRcZdIary18+S2AUbQ3zIyhukAfZyB56QbhU/q+8wWL97feFLJepYUkLvWNrvXu/n2cTEz1tQbQwJ9Ffp8P3jmUX8ddCuf1LsiveAAXB/vSk0lytpcoc0dg1Znbp9HiE0c1nii4XGC8OjacH7PkJgxCqeUG0YcMcMH6IllXedzEWIeoICdMoNZhB5BNfIyNBJd8iQ1CG9tX</vt:lpwstr>
  </property>
  <property fmtid="{D5CDD505-2E9C-101B-9397-08002B2CF9AE}" pid="49" name="x1ye=38">
    <vt:lpwstr>6vt0L1RUUhPhwxIbiZr/SWiROU1ILV24rtvzZbF8z1hwJdwqPGjobi0o2dPvdL87RFsQqaSpoDog5R2vPToG858fXd/OxS8bVfgjdpstZvNKyqv8ywTBJWKyjryoAnxJVLnO7Wkxaz6/dJVjG/pwq+sWGPSHQXZRpO50HHqxmq0ViuIxdNoRT1Yu5NzH83Oi7WxI1cA4VnxcbdJd/bPJQJIm/gZQd0ul9pIdhHoiG3Y1qY69n1Xn9yMG8kpRQNT</vt:lpwstr>
  </property>
  <property fmtid="{D5CDD505-2E9C-101B-9397-08002B2CF9AE}" pid="50" name="x1ye=39">
    <vt:lpwstr>USu8oKLphNoZhDvISs+dPtMaVq0V9MFNRNifMHYhZ6RqWwElWOlsz//rAydLYVC71KSZs3zu/xjj+Rykj8cE1SfSBWyukofcg9Bh59PZsvzTyAcndys4a0C+GuileGwi6pI75tDVKS/Lqc3eDkX377gsaiOt4xOI3YufqnERNDSv1xbeVDkfH4Q6EEsUATVVJwDBp3LwQZOmSiWAuPJkYl9QLx+DAPJr6X2FZsgPesM+TCalVhnBr6Wl4hKUSp7</vt:lpwstr>
  </property>
  <property fmtid="{D5CDD505-2E9C-101B-9397-08002B2CF9AE}" pid="51" name="x1ye=4">
    <vt:lpwstr>LbDdnLo8Kwwy01+b75c8Ad3YpEMZUZUUSCVv+9GlkRemFcmmHvkd8DgQFLB/Gvt7nTjT+QmsjHziGzIp97bETJbpZNOAfOtIDkGW+Hxw+1Nk4idh3E2zSIfzkepNHXSqKpgKXUP23gfORQiMsEpOQ+itjTi5Z8drusgePlaO+9HzljEVAEUF/EblbpXNEmEZqlpJgxebdgjHaNKNEMniFbSDG99lIfEsuAulvDlXwRdjG06o1rzcdjV7FzO5n63</vt:lpwstr>
  </property>
  <property fmtid="{D5CDD505-2E9C-101B-9397-08002B2CF9AE}" pid="52" name="x1ye=40">
    <vt:lpwstr>e9kfWETA4tStR3w2z+b7FtD64ECBrbMkUf1QX9ckSm1+7f48f8bvWJnQ6StO8sf6HV+ryUALmn5edgi1RS3KZaK0UlupZBlSU6c/FjSpQBvxT7z/nmQL76WEsv9LsqVec6vAKgGXYXbnYwNWA43mtliS2XVAX8qS3p+ALw1DYXjW5di4WeDVFvAtfn9OtHUJeoajRBZumYKLaG9HgN1MP8clRxUkrTANKorREV8a4Od3Y6BPl4DpgAbJJ5chEPY</vt:lpwstr>
  </property>
  <property fmtid="{D5CDD505-2E9C-101B-9397-08002B2CF9AE}" pid="53" name="x1ye=41">
    <vt:lpwstr>m4dTdaEnQLBs+WJ2iNMVRGWSORe4EvSQS+LOx+gAs7ZWACeBjB5M0WGt8N5x4HexH9ZuAL4/3C5wuoz+DKH8LhSG2L+pA/bYEGJM/pzlOs/MJ8itq8W3YpDaR524qm8qupkx8YGy0AcA3A9ZcCDsSt4LpE/xyrQFXuwGzzMsNCGUb1kZwTW/44SQA44IPbZvz1BxY/tpL6X1h2ZnfjHCQ1YrMYNiFH3fn9U2Hg1MvvLXAocCXNAOUQBN1dwvcoV</vt:lpwstr>
  </property>
  <property fmtid="{D5CDD505-2E9C-101B-9397-08002B2CF9AE}" pid="54" name="x1ye=42">
    <vt:lpwstr>LA2L/L1MP2BLtI0Ur7+ash8O0Y44kM4Sc2rvJkuJDduIzJvr0wadCxM5997xRp3IJQKW18CdZMAk/8qCT1Il6Iy7LCCuZ3THLqPdDV8a8ammELZ+VwV9QIBvqQHXe9DX7vnEYW9dn7Hr8mSk4dYaiZzeuihzjYFfpBTrd6nmIgx5akxDsjjylLlWe0/PXcMR8eeyoncTMXQM0rUCzDwxeC9M/DLrWInoEOgDACKQ7QtyGSpR7HJ4r2s3foaFdnp</vt:lpwstr>
  </property>
  <property fmtid="{D5CDD505-2E9C-101B-9397-08002B2CF9AE}" pid="55" name="x1ye=43">
    <vt:lpwstr>8W+aCIk9SZanz/7T1C9iIC4V4BJIOMh0fwCbxVnsQd0m8M0wjIpemdcajt+lg271PUL+jQ6oOhBVPW4+R6XONVe1nuTYvpmdZg0sFhmY22gLC7v+ZdMJ3f0u0uIj95uENCRWAG8hle1UbfPI5QcV75mUVH8d2w9N2bIhQGTAdqAH0/aS2VedoZabS+LzXfpZjTjoLw6QRpLKLPkm90bm9UwpfWKJMQWvfSlYDExEImm3ea4lL69rahKvEONOCeP</vt:lpwstr>
  </property>
  <property fmtid="{D5CDD505-2E9C-101B-9397-08002B2CF9AE}" pid="56" name="x1ye=44">
    <vt:lpwstr>kjv9UmTiHHt/kGJKkLGtQXD+IU6VZG+kV2nzrdMoLxHLVTp4SUEREMg4xnl5bk6TOeW9o38O4hjBVxCXBPo5fn01MswvPdx7cKn2cVJYFR2FRjbJGDbJwCwUZzuhZ3swVVPNHQJUrdFSDubQ2zzp2CZqfdtAbfPxtqaIlCRsH5FX9rbQ9l/f9Ao6suGitpILNn2ZKRt7a57C92nyVYSu7NM9wK3R+uXRSkbfC5DzHFAtHn7G+JdqXzX+gl2qgwV</vt:lpwstr>
  </property>
  <property fmtid="{D5CDD505-2E9C-101B-9397-08002B2CF9AE}" pid="57" name="x1ye=45">
    <vt:lpwstr>kd0LhpNWe3eOAzuqOi5f8yGzrZepUsimESPlyKE7hoR9SQU8S3l48g0RbMFnILYee+YWMylu2o/z/SIDk+Z7jXjv8LtPWQGNDLvJLZUNlP23NGI5rItLpEuLaeVnVH90vzmdwosQ6tfWv+wqZcAgQaO49yHoO8PUGKHfPNeYMnVJ2PjcaOw5XIqRqRRwTCgOC42b8xPoS7C+h5jDCBG3eGp35eU1/yb1k+2Tg6RaoNW+PbE0vstP7iJ54XiJT0W</vt:lpwstr>
  </property>
  <property fmtid="{D5CDD505-2E9C-101B-9397-08002B2CF9AE}" pid="58" name="x1ye=46">
    <vt:lpwstr>xLuvuS990XFWTN49YgA3a4fo3a0lMFgrs0qCp1MzROs/a5FIdsHpvDcVR7TIyXS1dyVmeahRhaBiHUDTRN0cSR+L0NYEXisR/8Q+0DCzqiG0CWpq3YoEmiRgxnbedy7+YE2l8U7SkcxnHNIMQkuHGdAzxujRIKVnS51tqgQcnlt/5aJMwUdEHP0MkamQ1p7cf+mG16w+1d2Sj7dZWknSckc2pMv4DLvJaReWCgQWcJHlB1k0aIAXt5JzZzJx+fL</vt:lpwstr>
  </property>
  <property fmtid="{D5CDD505-2E9C-101B-9397-08002B2CF9AE}" pid="59" name="x1ye=47">
    <vt:lpwstr>/Iij8zAZ6f5CmGmbCIC3dwrh87mWfe3EG4AL3TN+/kGlOq8Ev5YfH3HvbZkHoZEANuNmErAF2rgbGROuBT7xM0Qb3q0oAVNPPChr+wGj6YAQJmbglfYTN90Jiwb7BURo87s9ueHEtYKhkyX7UhFF1Bdbh0XylHpa59lsAka4lGoXrzg9y2iLksF05sRt+zaCQblyoUQTGHIO5viiGo6x6p/lxtwi0hAU3cCggUeLYbnqcMJ9DddjEmpZLu4a6tp</vt:lpwstr>
  </property>
  <property fmtid="{D5CDD505-2E9C-101B-9397-08002B2CF9AE}" pid="60" name="x1ye=48">
    <vt:lpwstr>vhY2x79xlrvP57dC+RM5eROL/Wt4ksX2jJuegpvixJwXpvTxaFgK+v3xk+ena82iUGykRVnVeFhfOEr9+QIP0wxImbFXuEWNso10WkmgvhhMbca3L3+dekgazazeqBxGq2DdD5zAXsrM3Nm349I2V+RBCPnVeYDL9Ffh5L5yWCfcLE+/EKXii18yJZBrDAIMFVCzXyE5sUXBVY6+Vee44zY1aN+PB/ymGq6UwHVsxaPD32jzJdQzpQDhviZ8qzm</vt:lpwstr>
  </property>
  <property fmtid="{D5CDD505-2E9C-101B-9397-08002B2CF9AE}" pid="61" name="x1ye=49">
    <vt:lpwstr>4DTao7h+J546XOQ+yl5/FqO/p5+2GlOuHMU4FFLpSij1YRh+ZJq31LM5XBpRcOeKRzBUG498QU/Sb0BAUVwjmjZU1+oa36YcjXqNFkdOBOrjsq24KKPDb/z/8tuDmkNf9RS0UPrm006NQDZzyUKEKwU+HBS5dLE0ny03moHDnPOb4jE+QNwdzxaALJNdZCMNJDkVUaOMlF0muYV8aMnUlC7c56UQ/ZWg+bcx+TGueTIRy2TcKvdDGbVP1hyi8qU</vt:lpwstr>
  </property>
  <property fmtid="{D5CDD505-2E9C-101B-9397-08002B2CF9AE}" pid="62" name="x1ye=5">
    <vt:lpwstr>Kah0HQJu9Gz0jxlWPuLURsseYZl/Y999KdugMiwkGNdc+IAeAVX3q2gbTQcATcaNF109pH/SQl4eTH1Tq2/gwoafLnUPcZlUdLokfCbMAs6+9PkI+X+UsjC/LuspiWJjt1b3AqTSoVUGQuTTtFlEiyFAZtd3hOHDofpJa5d5DjPw8zRmp1JZHs0f2pRw2PBrdR00mF9sBWSVNTQ/PoVOSUsRp3spkDJfcXQ+7KdYeTsQl9PQA2yXGJOdxF/wP+T</vt:lpwstr>
  </property>
  <property fmtid="{D5CDD505-2E9C-101B-9397-08002B2CF9AE}" pid="63" name="x1ye=50">
    <vt:lpwstr>+G6oHL10BtbWyrgB0BqqvyX1fv2vpZCczfEuHc8IwrdBJ4NFbXVxSgNwe7RCdFQa7TwgHfQ5CKIkAxPTttrDn6kd4+YIBdfYU1WmUIQ0PpRNjsUsiEcdVPvdxLDGWlhIJXsHv1Yc5RYO6SLqYDnX8yuRXt3aR/Xu6O5MnmjjbzVIaAAWKAO/GbBKGwsJOD5egjzfd0YU2e88TqydduunhxNO83oMTLdmUbdEU1b3QdSwPli8c8045m3Sz68v05h</vt:lpwstr>
  </property>
  <property fmtid="{D5CDD505-2E9C-101B-9397-08002B2CF9AE}" pid="64" name="x1ye=51">
    <vt:lpwstr>UiH+PTq88rRiAiLw0YB/uaVJQhqbSWRsHWikdyJ5gvhcyVLnVZ1LOYCu0f1tVHdSzE74Y59vBG90xOrxotnWHXF5HJlm9ADLWnfD3YryaClGo8BfdFdE55wmQhsC6697GUlfXv6tLPS9OfmI0xeUjBMwXUWiPpXYZHb9NpwDuOvFrrdj+rfB3JyKqTH+fzWYLwPc+JEPF1rqpapTAEYlTsLOIG5KpGighfhwnTYs35LvaqQgRIrJEg7nD2TmvuV</vt:lpwstr>
  </property>
  <property fmtid="{D5CDD505-2E9C-101B-9397-08002B2CF9AE}" pid="65" name="x1ye=52">
    <vt:lpwstr>42++c82x7bKxHoyu1C/hXYB95MAv1GJy+UKYaEaGcLxxCWQNA95ABqPvbZlWfgw2VLw8uK6E8KMj8ZO7e8UwWOC7+rP87HsbQgNkOcqLFJdak67Uj7c2cyG9tov7WQGhm8aKrA4/JVUZPEO/H2j2umc1xqx/aW3q5QJ5WMOiuc8jFMKRu5VXnohT9rKJV2bBANBBZz/EYVweE+EByb8TzeOJs8ISdvEnbCCF3prkYN4WWmrFASGTvpesCwvoeuQ</vt:lpwstr>
  </property>
  <property fmtid="{D5CDD505-2E9C-101B-9397-08002B2CF9AE}" pid="66" name="x1ye=53">
    <vt:lpwstr>m5ICRfIu8Ckb8BwLl9xrD2A3JMZ7wYx3MEX6vFQ4AREwNo8HAxlOp9EW0eCXq86cQIKWCvJzHy9E1QvairlCvO9YyMVh/FpeaUzOAgdBkfjhqbQdMzobF0ucsWD7mdwKOxb149oJENy5nTphX6VnbXlVbgTq6C0puQHKPYRlOwM32Eq3c0k44Hj4gOsgEku2HLRpXXd1jFT7XSbTdQBMcIi7s1nykAzp/3IF1lIbpbR6Yonc74+6bLqe5SXQ6Uo</vt:lpwstr>
  </property>
  <property fmtid="{D5CDD505-2E9C-101B-9397-08002B2CF9AE}" pid="67" name="x1ye=54">
    <vt:lpwstr>kiWscWn8kQi2832qKNhRzkLFL/9nNDnyJ1YAi9uV7bBQVv0c2GHTxa9F6PnnNlIjb9SWj3YXLEuktKLBiBsKq7N5kAlEp+NSb1xDFKDV7uHiTXBBiX0mR5k8s6HEIrzn/tQEIxaQJ4jE3fq8UnDPTQZBWoonebSkmCk6gpODFODwPcELmFzCyQYAJHtxWl5uZY/V75MvvwgSAN70PHvY0DfXSLMaGAYoMCl7hhyez+OJvdnSL7AWei+tUVZ3D8f</vt:lpwstr>
  </property>
  <property fmtid="{D5CDD505-2E9C-101B-9397-08002B2CF9AE}" pid="68" name="x1ye=55">
    <vt:lpwstr>rrKoOCgvuHiC+GfkgUVJ+0434t+iBJG6V7E4iHhzPdUHAgrht+HXrdBiB9EL5BrQYxm/KQ4n1yH/UpdYOkttQ+LJ0rDf2ugAdcnqUOR8xHHUz62LSol1AKw5bBbH7UPldVx8vGu4oMndfy535V3vDMerXgwtycTJziioyCWwssViF9Bdfy3TKT0t4QSw7m0Tpuj0GTX+PElSLPVt65RaP0odsVvHPv+vE9OeA/Nmb5CevHr4nKtdlLEsPK3XYWn</vt:lpwstr>
  </property>
  <property fmtid="{D5CDD505-2E9C-101B-9397-08002B2CF9AE}" pid="69" name="x1ye=56">
    <vt:lpwstr>fBz2zAYDlksCW1snzK55tLM3mxKKFXhbImfeLFyTi6DaonnykIc4fPQfdgqZlu0o00tDGejarfNd9Rm6HPZyClK+zJI58K8rIzuWV1FddMQZu8nkxSFndrlDnPzY/Je/SKbrGIx1Xo9RdksSzeBu1vd2PYfKF5GxsMGIia9QTnTro4MUPfMAfk+Q/1bMTiHNBZ34KiIKodRF/6unWJ+2wjcSUZDDXzLa3xWtCMlTKLREk+848FgRX2PtKMq9fuW</vt:lpwstr>
  </property>
  <property fmtid="{D5CDD505-2E9C-101B-9397-08002B2CF9AE}" pid="70" name="x1ye=57">
    <vt:lpwstr>1zf2g1Fw5Qz84ALCylww8kLIsQP+YwytQfEPOd9i+97u9LF+TEVzAu29V+noWS4WEJXaSLDD6eyhskqHfSHI69I/C2+MQT5aZkke8wxOXfViF7fPxGVNZ9wWkK2f4HANEui6hho2rbAmoLAhE8ZjAlG3VNZ9gU1nTNmGkvcwnGWvNXQQ9UowMy07ImTWfaCxhJOmzAkXMjCJEKLBL6Dv+qfGz58TBbW/n86D+T8NnRjV/jcKBsR67NfeEp5zM4R</vt:lpwstr>
  </property>
  <property fmtid="{D5CDD505-2E9C-101B-9397-08002B2CF9AE}" pid="71" name="x1ye=58">
    <vt:lpwstr>MPEYW2bhwhku2ofv5dWDFgSZtuUSDmM1L91nexURxM0ZotoPwuqxs7sMiPIH0cWleKccZqVYye9olcNcjUXpj62+DT72bjFNP0TOcoZ81jD/tcjDWrVqkqtX0qoXtkAHEd/tBvt3sO0WWaI3+Ex7cSBmxGRLPg4A1OO+Vxf2HRIfGqoDC4qQKUxJxdoW65US5fZ9v3+ebdeglyb6rTee2fHnwrCEbh0MHDnxkTHwBFDEF/xBg5XDcMKsQCy1MwS</vt:lpwstr>
  </property>
  <property fmtid="{D5CDD505-2E9C-101B-9397-08002B2CF9AE}" pid="72" name="x1ye=59">
    <vt:lpwstr>vFzdO77tYlfaWfjYaKuV5+YpX+XNViPer+L9tC9tICkDsc8hDxLZm0WzDwuaveOluq8GMNAQpigY3QGh93VA41TP4KB+SbPOEBT+SjB2fLTSQ/YOvBEsPmu6SLayCt05PZZc/aKg32Qlex7N9PcuOH9dcU0Xbdzu5DYzjBqWoUIhsJBf7dg1YI8izg+WniDf7yq0k90WZH4ceFzNOeJGKFYsVpsekVGywnlfU/dkjPqANMUtohfWNDRzWm3RC7V</vt:lpwstr>
  </property>
  <property fmtid="{D5CDD505-2E9C-101B-9397-08002B2CF9AE}" pid="73" name="x1ye=6">
    <vt:lpwstr>otYUJ24gzccvgUdmzfEQTHLVWWqBU3i0GL1OgpkRMNRgwKqyxURib5fTlCyEcGEsjwr+Lv6ACKfKGgHctWVeU9TlvYhIahVd8pbjwv3KdJnJx1S11p5w6Kv1cKAlKEmpZQ7nE6dp8kobjvhRSf8dSmlsJdEjejOrJ6bDhj3xiCTo5V/7p4U7LR8dOD65EySmeX2ed3ImDONseTOhEhxu3H53Bp/QrGDErBRkvBNM4UznCqaa9Sj82rotLjnodQ6</vt:lpwstr>
  </property>
  <property fmtid="{D5CDD505-2E9C-101B-9397-08002B2CF9AE}" pid="74" name="x1ye=60">
    <vt:lpwstr>o1DBBCUue1J4JeNntCwqUe58QXceX99mm5dtU33is368DVOhJsdA0HCbSZv2XyOHyR1vVvmKJ9MkaN1A5yRb9ae3bYteAyn4Kr8Cz9rPMR6WZcngEEt1+25tA5T946qmvBqL3+lY07amprd9vrxv7nBYL/L4NeNyWrv8Ysy0azTZwNewinsLWsmq2wj0s9iNtMoOPdW/oNZnWhSxUSopY2aZHnA2qUNXE2ZPaP/GiKRXmfrTy+4rUp8IXa8ZkV1</vt:lpwstr>
  </property>
  <property fmtid="{D5CDD505-2E9C-101B-9397-08002B2CF9AE}" pid="75" name="x1ye=61">
    <vt:lpwstr>+1sDaLrITuWbvxlnsQ5Xkr1kGLiKIuHcXdcJxu/r5B8eZnKw/N9ZjlOvIMKeeuUiO7xoSRJKoGELBK9ntFjn4zQL7qM/oxEk0fFESUFhBv90Z8OWO2p47KX+tdstX41nQ9nVti7TFzKQvxMPrv00ZBru7EBSJ7iVnofs4Um9z0yfNUjNkIhD73GvI0Bky/FzG97EGYNGPnjSutxaegDrm6OnalI/D5VnY5O2/6Di/RLGDjnmQlKcO6g0LanO1PU</vt:lpwstr>
  </property>
  <property fmtid="{D5CDD505-2E9C-101B-9397-08002B2CF9AE}" pid="76" name="x1ye=62">
    <vt:lpwstr>7j1ozDuht3ZcAJkw0xqh+dWJ7PHK2kUCXfPasNnnvNfm/L8F0+Y89Gp5p2bjxxTzPmof8lUBCDaUz9YGXgHjjS4z+bWTX3AL7xHQDsNpkocBNZ8T2oRLzp1TXtooqyriO1GopPpDmHha8hw+buF+eyraeP/Qh774sWyQd1P/t2zm+tlGxSTSeCNCiHLFCRcWhoIsi5D4Vn3II/+a+9/3KOtjk2MjHI0dAg+7gKienxwVhuFrnCipbUCeZOj0SGi</vt:lpwstr>
  </property>
  <property fmtid="{D5CDD505-2E9C-101B-9397-08002B2CF9AE}" pid="77" name="x1ye=63">
    <vt:lpwstr>aDq0DaQrCGSr48r9SutyFPhHl7Feqt14ec87doluM5+d5A4LiP9BR9l2YScM17V1506x0d1zb/tPYZigR7QJM281tD26Rsa0igeXxSJmhYKOo8PBTOVIWbpzV5z2aUokVtTgLskB3u/tiGvU/QWDM1KW43xLcvPwPu+Dvae+9IYuIlLg55HZjlNbZzhp0q6ljt4v9ZFXegM1UnyTa5YM7dYSTCIR/NHPrgg1F2NbwpGMvf2M+qUJZSb/yxHJKRa</vt:lpwstr>
  </property>
  <property fmtid="{D5CDD505-2E9C-101B-9397-08002B2CF9AE}" pid="78" name="x1ye=64">
    <vt:lpwstr>FGRZmLzH8eyh62csg7MTKP9GHiXHelnGRMsBMt/baG7SkVNS1sq3oZeaJCOhZTNrpQZwVnVVSkTTk95GCHGONfrOyeBCjBuy7lREep4/jPhsZzcgVJC+ZMLlEY195OWjvWYKywbELk6o+mZcfJjx6WyQDz6w++vjECfM/AAC6ifBZY8RwvzFOZvKRapPrrLOg98GRfzTlXnz7TGWMAilIWs1rI+kmN46MmUwKj7tDtzIpSrcj5O4tJg2/HmxMa0</vt:lpwstr>
  </property>
  <property fmtid="{D5CDD505-2E9C-101B-9397-08002B2CF9AE}" pid="79" name="x1ye=65">
    <vt:lpwstr>omsrJOs388xP4eyCz+/LJdBdlyq8aLTH6iv5TlEkwOhsoc9MMg+kZa6nabQsgwCjgtoZ5aqSRnapssmjzWzW5OQ6cOSO21NvRNdPEz351UubnZNIjY+J3fRR7I99obXDJcgQyZ6JeDKJVg813pOoQdeZKxTRjw+601csM0r1HzS39JFRyXE6wRxvZFnkgdLO2bVY1EFFQqP5OvaKZPWo0Ni1/G5dwQodiPZPWwIryMNNI7q6a1iliJfXFhWt7Hu</vt:lpwstr>
  </property>
  <property fmtid="{D5CDD505-2E9C-101B-9397-08002B2CF9AE}" pid="80" name="x1ye=66">
    <vt:lpwstr>tbhEQhG9+jEGN3QRMFXtLyp7i+nhWsqVPfCa6WtkQdA34EhOvcbkMt4pGbkJy5dbJskPpwUj72gyWwdsoiPyBM0tW4Le1S3FH9qnuh6xTxMZOlzu0BaCuB/VFL4V2aneVM2udR3/Xju2hxJDXaZY6WGT/IfdE5M+Tw/w8Ot36rZdUi+/rbeVi5CQLKOtxfBWetHSsUhtEHomDwobgF7u50uPugT39JkyIrcub88u2dyUJEx3X6nNaoUNpeFDqc9</vt:lpwstr>
  </property>
  <property fmtid="{D5CDD505-2E9C-101B-9397-08002B2CF9AE}" pid="81" name="x1ye=67">
    <vt:lpwstr>W20Erjcyn3Ao5BnucL6cg1uIWrv1NE+9WiqxpCHBiSe9izy55uXaNqJkPN0WOJWWAJ1wl/g4aERQ4HfUYcxzRCGdRcr8IUjeTSU3DRLESQS6ScZBRKUsKeTDuGRCaQXqPVZWsX9eHFerVfGXszaSp/UPTNfOwCST92AxxMg8Q0/5SXDoN5fVIfCYBE/Tigcu3p/owKWT2l8ICqw30GREK0apZIE7iTUgMSef9Uz1gzYMb96dUgfWr5Plv+9k4ct</vt:lpwstr>
  </property>
  <property fmtid="{D5CDD505-2E9C-101B-9397-08002B2CF9AE}" pid="82" name="x1ye=68">
    <vt:lpwstr>7sEEHbGPIzEbYrrd4gjOPzeoZit9SrixmTLeDNlT6X0F2WkEuGtuW3OoVkopwqoph/tJ/R6VwRXSbkt1Bc7e2ftzTUGqCC3B+zePHHxD4VV8KKJDJ1qstOXhEep3g60u/KFnORfre01V2M8X7IzSDx8xltG/B90v+4r7xPRpxbIzAhwW5mSUgRLM9sSUi29Ov2nKOKIvvEUabG+NXdiO0/k6mYGHnW9Fqjf/ZahoYAHZDNjxpPoiCduaKuD4omW</vt:lpwstr>
  </property>
  <property fmtid="{D5CDD505-2E9C-101B-9397-08002B2CF9AE}" pid="83" name="x1ye=69">
    <vt:lpwstr>GTNk5u9Ivzr5GCoLiE+GSQ0+dR3IgH/dbY1XXCWcWh+RF0FfNuuxjOvV7AJSZtDwf9Foknn8H7OzsY+kyvgnuaWFT+CZbkMBtkUrVFXp382bjwV4Sm19JH9nUquqXZsRXSDMoa2GNCJroKs8Uy7QuUt6Qx5pf2zKzYOARP04Cw/QfEPlCKb4FBxdbYpxWFuApR7yIuSomccrt+v0r9+bZrOSzHFzK6SICihjgytDof6254lO/ri8ppS/IUsB5Vr</vt:lpwstr>
  </property>
  <property fmtid="{D5CDD505-2E9C-101B-9397-08002B2CF9AE}" pid="84" name="x1ye=7">
    <vt:lpwstr>JDwE38/ryjaFiDAtRpsGIJNoYPqZY3yR/7VcSCasC3E6cOp2DkM69jdWyS9UIz85R4ZAYJDUWz2+ZSUw+hk+ZYJpumiF30W8BgNt0vvsyQ7iMo6SA+nGSmAXyJpq9an3XnaSsll9/lh4yxUEwfbWs2K76QnkEdXQPcsqn632xQPoN4DZQ+u7Rhs/H7mR+g1ky8SmSEWJ6gdlCsjbSS+lm14PdPZsLlD3Q6Q6BsCoB+S28heP+3O1AmYy9m3omRR</vt:lpwstr>
  </property>
  <property fmtid="{D5CDD505-2E9C-101B-9397-08002B2CF9AE}" pid="85" name="x1ye=70">
    <vt:lpwstr>mQXQ/PsHI7XoJikF1AcCWrrIcL6o9F4LdY0ZaK/0L2Uxf6mIa7E96TrMQttLFc4KXOKiwe6xWrk+3XlKMhpH6GyNSaWxnhlw8Z8O8hBxe15bYCNOJ8knypCr2Lr1XWSwz2uTx4+AnOjX23wLpTfMVIFgMJGLjumMOlDeE9bIcIuyOpY6TON/ZQbSiToXXnCpags8ufbTEkLArJjOBZB2TRXEZ4aCQ/FL/RhkYyxmWYxcmORl8Sa26I81QBbL5sn</vt:lpwstr>
  </property>
  <property fmtid="{D5CDD505-2E9C-101B-9397-08002B2CF9AE}" pid="86" name="x1ye=71">
    <vt:lpwstr>8HyElm4rwIbBcs5vgZvY2gUwaEK99+2aMhknmWJnbFxAz+JxP7CaULFKnF5iHrTj6amHLQ+vPGD+MCN8XoEP67Wwc3bp2onLFfAxWyG4Eg/Qt20GABfuBBNsmmN4AERdpH3CTa08BmOVyikQwDWNHoTmmWNaDx+ZkWGGzCKDSBEPrNLjsbDBptv0AnTz4xpQieVIXiM/uu6KJjGNLv1I35bFxt635DehQ8NScLvLYmjuj9HEN3SV4zsZjjdbWtu</vt:lpwstr>
  </property>
  <property fmtid="{D5CDD505-2E9C-101B-9397-08002B2CF9AE}" pid="87" name="x1ye=72">
    <vt:lpwstr>2UzLB0Ik6EzW/PHGMmIEGZPxl4aThBxtjebgcXLJpIN/v/0tuQ3ufe5XnHn/+hBOlmqF4lC6FxPImkBPfN9B1Zhr64/dIhgMv2ExlIbjOHTM5MX1UkaSD0ZIBXBqsSQGm0VwENOqeWB9M8j62aFWMtrGrUf8O9sN1eJlFP1yGbtdVJj3zM5HHu+cmoL74pwaEFCZLJhHpGuy8d3IjSVCMEWC/loXNa2v0RJZ/bgdzzKdsQMMbc87dRXsVXfzzZe</vt:lpwstr>
  </property>
  <property fmtid="{D5CDD505-2E9C-101B-9397-08002B2CF9AE}" pid="88" name="x1ye=73">
    <vt:lpwstr>MgkVmpQ5w7C8XIeEUkBl0v58fHtG5PkiVNclMg9nbrTtsMQ2fE4dlFYOaUACNgqIqZIdufSkO3ANMkF3iXnkLH5GbXznuvuhKYaQJCXTFhn9k8Cs/st/KyqcOiDVDoQETPpmchAMqfvoOIx1YyhRUbVgb28Ff/36TFPzQakcaOYkU6no8CF9jJ09ifvo9j27MuD3U3yk7xYiVdtN5T8X0DsfEtqsT4GCyzndfID3Ra2PWiJWbZTNkbeOzzNldex</vt:lpwstr>
  </property>
  <property fmtid="{D5CDD505-2E9C-101B-9397-08002B2CF9AE}" pid="89" name="x1ye=74">
    <vt:lpwstr>D3tgEscOE6u3cXZI7llWCKvHA2dSFlf5zJBuLzNkGc5HanzHG4IwiYSlY7lxK5GUFJ54D0YVPffjXsZ4SwDv167RR6IhVFCXMyI7UbJL/I6MlThvJxHkQlOHAp6/g6GmB7POCzj7WPhL1q5Xwq3TNipaLOgE3eqi0R3/3OVuzINTBxC27Jlh/et1IGoh8NQPJby0WeGk1JfTmsFm+u69n7Fh6GnWyLL3gF2A5pZRxFCVZ/jt9UHmSP9OefiS7do</vt:lpwstr>
  </property>
  <property fmtid="{D5CDD505-2E9C-101B-9397-08002B2CF9AE}" pid="90" name="x1ye=75">
    <vt:lpwstr>N8x9tb3IFbzLIRGw+yerV3dfIXs/Mj6KOKvDL0m047nUDsMOhM3uz0AtYPWGvgbsE1pmH81EBHhduO4U3FC4x5wb6/kU22wMHHSnzzRq2uXfWmbBrgySSYlx9Thd14FBTX9mmXiMTFzNMMNQM5s0kHK5qBHCPoYB00/bbcXh6PTC4ypNO9jCxNTWO8a+3FEBL204ZPnaEhGlnn4D/tifap7C2sO8sq28NM1suoFoFKDPPgpD4FRNVN8w5p5iTme</vt:lpwstr>
  </property>
  <property fmtid="{D5CDD505-2E9C-101B-9397-08002B2CF9AE}" pid="91" name="x1ye=76">
    <vt:lpwstr>VxXS8J0hrv668KkSlqfJy56caAgXBO7bZhKxNiNskI8qFL6W1vDz3DmqlXdC4l5rsJD8G1IrqWwGsqN0EApzpsTzfj301rQn+IB+0FFNQVxkQaSSgLw/rl6HbDJ17fwBlhBWYaEIct0EU/SGfGW0g0R7NWNqKQdTzG4Qx+7pCseX8fvSooQUBg8Vb884YF+XiadhlhWj1KOwEn2V/Y9snanyjcNGwR9T5nhfNN3alReZcVGL4G9Xn4PXNgsm8Sc</vt:lpwstr>
  </property>
  <property fmtid="{D5CDD505-2E9C-101B-9397-08002B2CF9AE}" pid="92" name="x1ye=77">
    <vt:lpwstr>rtr3om/A00EO2mD1vSgTk9STqkxuBPin6OZF5fuEal2osnsTCy5fbdUVOV119l/8mpvvqM1AFwSBGQBqMyOdHUYJOhct7iiscGEz80YVMORL1I8jIopaEoyXILr5KDLqJJgR4nQSD0h7Um4kdZUA1Kf5KErFQQgxcaYPP+y0BrSq/nc+d4Sm2iHocXIeOdUgsV/eRxXEh+DrYJUpcsBF7q367XqnKRQATWMCxDFY+GXNeuuFEeWyX9V07VnUj7A</vt:lpwstr>
  </property>
  <property fmtid="{D5CDD505-2E9C-101B-9397-08002B2CF9AE}" pid="93" name="x1ye=78">
    <vt:lpwstr>oMhPWADgDUj+Agt5MN0/BS3mR6Klb2bnPIL2VcXHt9yMs8AEfCPt+H3vkuJybhQtq+qh4UxyBojUqhgehAMWzJnKOQ8ogFt3Jec7ifWED4EMyGX/tdzU8ZbLoE2HbEjMR2E6BYyaiqzoO+FhHgnolDk0AO4dzRUM+tiGMOJXcr9eMC9zW85kQNjBAPd8/zyE6en3tb+sJhGP5JjiFfPr/4vTv/svIn01PGAYIb2a2EY54D2e1d2HAvMBHPm6roE</vt:lpwstr>
  </property>
  <property fmtid="{D5CDD505-2E9C-101B-9397-08002B2CF9AE}" pid="94" name="x1ye=79">
    <vt:lpwstr>91cgVP3zfnbB/hYzybVTfaL1qCf94MIK7xDr+ZNhuin9d/kKH79evoxnJZQ/+ldCjx9xRoi7BVpMm6BgWd2GbW8bSvORKqA2CnCl5ebOOq4ojUsC9UZBsMb07RKBahYND0Is7DRATU1W2qgsYvZ7xA63WFrl39K5R01l14VPVZoH10Pn2DwCmLFi8vD1Th1UsmRtBc57aahACGMVJz84ro2ge1NX0N2FZC0NZ/vMm3jzEi/UJb27wHjN5SaNPUr</vt:lpwstr>
  </property>
  <property fmtid="{D5CDD505-2E9C-101B-9397-08002B2CF9AE}" pid="95" name="x1ye=8">
    <vt:lpwstr>H0LOVadrCl0d7xz9AVlvDoLf/quToeQRQjc3rWBrAJT43DlE7asIYW65G+jleP8OEoqv4pd3cSLB5qmlNu81JULiKFwBGFchvxte04GnPgvT8TGw5diNiWwnOcFDw6CmtfexqQKHKwlA+so74VNBhCV1plG81S6Ifd+Ai7iTD2ASDdeHSoxCn1VcdO7KNwNaiXQzYU3sFZhDYL9aTZCSzxyVxQKhLlcclJ4eM40oHEBRXya73NXfNj5JSMw2fGW</vt:lpwstr>
  </property>
  <property fmtid="{D5CDD505-2E9C-101B-9397-08002B2CF9AE}" pid="96" name="x1ye=80">
    <vt:lpwstr>2e3HevwKONiBHg+Zaktf8WgW1PVEY58M40Nq+Xwc7aSm6zMCSORRW6G/BcWciHaIJsxMj/rs1vOh12rJ2jcUGpp7vp5q2qgi1nzjT4KPtmEzvmQeEZaFgWlmHxc/3dHNzvfJloiv6ejiCdVop1UEqCRbJX+Pc5B+orzD3A2Z+2FKLi5pH5KqZQLjFB9WsBg13g3SqN9JLO8vhAR5fQlljrShUYoVDgYfCgq/RICbfk9rjSNMtp1kg7XHL+zQNmm</vt:lpwstr>
  </property>
  <property fmtid="{D5CDD505-2E9C-101B-9397-08002B2CF9AE}" pid="97" name="x1ye=81">
    <vt:lpwstr>DJ2Zse7gcy1IFffDjUWWk+hfbwSMp0rprdxUKptUJVNoyXIWPs0epHsgcb+W8AvOA4kGW17QnWedDQDZV32c5fhVZANHso0IJF8n1uMxVXil5DyfANxiPcTSn+Njz90t2k+6Ds1WzBRLMfMNq8m6jCdDMbD/YHyEud/PIljxO4XdW/JwFZcSfpc1oPoQEwFwqCAMc1fYgnfu9nPBxi61LiHYa/pIvmK8I0pu4FS9IfJ24EUmsNjO09Jou+T2+tn</vt:lpwstr>
  </property>
  <property fmtid="{D5CDD505-2E9C-101B-9397-08002B2CF9AE}" pid="98" name="x1ye=82">
    <vt:lpwstr>T6MtcT4VibJlpcmZXNmJEBYn4Nvi7sDUsAWm2Uj34Tkr26etlZDafrchYhvbO7KfDNHqOrRkeB1VoOY/Ab4EDRHxU9F/fI1QYTS6rdzl8d1SAge22T7dg0Le4mA/s+qSXdg8JUmHCW1O97IjLl9dBhikDaXyEJSyhilLxnKiKKr6h94EZD/9lOyijc7Kl9qs7096t46I8lfbWvOe2IKx6y5jgobp97etXfbQ/sE7oB9ZK1vuuUkbMLzMrd/tCD+</vt:lpwstr>
  </property>
  <property fmtid="{D5CDD505-2E9C-101B-9397-08002B2CF9AE}" pid="99" name="x1ye=83">
    <vt:lpwstr>g0UdMU8AZFoYu/7GXQDzTfP346ydWCNbJuyraJYhbffxa6Jy1R3G5iJw058+dsfVy1Tpa6jnmJBa6uExUEFP8tqG6Dh9FBUXaW/GNyzYriWfK6Nj7YgFge67d2z+NYJPC437q3MAiKZXSIcULOqMl3yo0zyb88s4R70X5xmyEleJVAEH/PDoZ63INwmzT5iHdr046w8AgX9XUtA7YUyYbBJT52cWKSrMmiPznwIrjOnINbzHtx5XTRgpXNwdb9j</vt:lpwstr>
  </property>
  <property fmtid="{D5CDD505-2E9C-101B-9397-08002B2CF9AE}" pid="100" name="x1ye=84">
    <vt:lpwstr>3yj+HsPQzmmdOxXzbhHPLgs3G9A170hCB1oO4n5UjnH2Yn5CJtPZrJN/V3ZOBugFvqlm6BNVVL1rccehoBKNL+S2kLbENP77pU8LjlYf9GSCvCSjfBqK/nHFDbZbuUmFuR32EXUhSkUCzDKjhL/I6rj6RoX9p30XQNHVgHZJnTL3PrcN1aEGWTj+GgCFXmKUyWEhBzWK38iAL0alntaPhCqYaFJM5QBjoYcb4eJDR6H2rn+SeMqOV48LRBGywJo</vt:lpwstr>
  </property>
  <property fmtid="{D5CDD505-2E9C-101B-9397-08002B2CF9AE}" pid="101" name="x1ye=85">
    <vt:lpwstr>JaVI/72oQURMBmQyoxMbwqjKF+RW5MW9OCbEkT5fy8OakI0GjjlkYetF88g2M2g4hEblHPWRGIs5SoeiVLKyZHdDb5eaxD8OoTwWQdYsRu0EfbZcZVPWTfpkzQmNmNfbFEJLYl2G352+S/erPu2mZLTx8GIjoiwwP67idS28Bvnb0+qK6IvQRSZRoLn1+W9W7UyIbFLoEyKU90whkVO9eCT21If/TXgF/ojdYv7JFxYO1NtvGfS/0McnLLTIcVX</vt:lpwstr>
  </property>
  <property fmtid="{D5CDD505-2E9C-101B-9397-08002B2CF9AE}" pid="102" name="x1ye=86">
    <vt:lpwstr>hyV/cv1H5W7JWlsccSkXNFHDTXrCknmG3WQTdpwCQDO1PCfaomc1kzz3cF3u+SZ3FAp/ejrx/nwQKopZ89IgXbAfeGGlsyrhq+OTMisaa+MHsP7iGQmbX9+Kws5Dd7LJOp9Q5RIanH3+q6qnpraRnuRCjfeV7YQWPUVXHReIYJHN0hMm/JyK0DAyD0bQTr94sGqjgjQyCSDY6exMMzxoyho/nlVyUtpW7peGIZo3Gt9LzrQ0yvG5KKCZWGl8grL</vt:lpwstr>
  </property>
  <property fmtid="{D5CDD505-2E9C-101B-9397-08002B2CF9AE}" pid="103" name="x1ye=87">
    <vt:lpwstr>BB4I8EUCPxSd4JEpKheY9G1zcUhagLv9AYaAv3eAHD4bLF9dWFrTUQVc2f0cjwWebzlvpsBh9ZdOI4SKzkWC2ALas9XKvVPX58qIt2kJ8v82vFHC9mCGt33fqetOmCkfIpL2IMszYBXzogG/Wud0QSejNNM4ruUACXVD7Mh1hJ96E/4BUVCg1NiU9YjPNh0GMcXYjELfwFdOB0ThIljdA4NbyGTwWFJ0AcAXASxBxriZ4lJchOXmy7QYBSw7Wlw</vt:lpwstr>
  </property>
  <property fmtid="{D5CDD505-2E9C-101B-9397-08002B2CF9AE}" pid="104" name="x1ye=88">
    <vt:lpwstr>P3dU3G7vMPWLJKMGl05KilHfn0/0AjH2L/5IaGhUjZMiMerreaPnANxVygzljYpkawsS4+tWeZD95FZnUADiPch8dHHs+dM3XEkwF906V52thXz93l6/swJ+Ve3tNjNXQbAZOw04tMrVJKpAU4IkdFfvxObNTB/VYHO6g/A2hwWMftGOwI9yP56xGVOHkeEMHQPmtlTKkh8IyVqcCjGowJvbdKrCk5wjbgNPV/Ge7qS/v2fPuAcaiS9CNH4ZqRG</vt:lpwstr>
  </property>
  <property fmtid="{D5CDD505-2E9C-101B-9397-08002B2CF9AE}" pid="105" name="x1ye=89">
    <vt:lpwstr>tilA6Vr9MrikewBjVW5BbBpZWv2ipXCFjN57G+oUqlJ8xhtQx79QyquRwdiHC65XfM/oTqjByLTc5uaOyWuW6NPmtcmqYL8wolh+vepZ3XqLOleKBL4KhEPUr0tPid/KcWOKJ/MVqgu/E5MFC1x4rADS2QKdHC0gYJsrRzOP9ySlEDI8FSk4zMGHcD8mkgqnyR3iFWvuhhDRitKtqRsvukB5jmj7SiquLS6CxNmHHvStFsl7VjkJkmFVMPRwARP</vt:lpwstr>
  </property>
  <property fmtid="{D5CDD505-2E9C-101B-9397-08002B2CF9AE}" pid="106" name="x1ye=9">
    <vt:lpwstr>/XKBewe0bnQXP0g0gycC1g2p0iH05VWuEDH1ERQkBN4FsorDwfVuRxiI9/ZVf0vtOV8oCb+7Pnxu1MzKMvweeDS8/oCEeDU1xR88k9c5zn4IWREE8oW6wMFo8ffxNu4pzmXCgH1k6edpxGK7bl7clh0XF0gCh33KVlz8vVmUx4uKpGwmJgHllCajB6VYFoL1nY/DOvWSxbOaUc6YIrCgdOR+NIlOgj4RcH/h6Jg/oa3kdvsxSVt85BRsL4y/RYc</vt:lpwstr>
  </property>
  <property fmtid="{D5CDD505-2E9C-101B-9397-08002B2CF9AE}" pid="107" name="x1ye=90">
    <vt:lpwstr>Tw7c9wN4T8qmCtz0NxMMk0B9hG7giv6d145ynLPdO04+BxHBWgd1DxfAk1ITdIYfx1VtJ5uDGugtlNaDaftejxzH2xfn6ZdpA78VAcG6Ufx0KXlqyAbaVZSusyh3XDSxNdTNDrTqa9ayrn+dOdjU16khJk3EfxZw5J57ty3TYZ0OP76Tks95WiqqswzX9ID2IxkKkvBGtnc/KObRk18yIC1S8b3JJ1ZLyK1r/on1CKrzjVw9W9xqZMS3LUfAXcG</vt:lpwstr>
  </property>
  <property fmtid="{D5CDD505-2E9C-101B-9397-08002B2CF9AE}" pid="108" name="x1ye=91">
    <vt:lpwstr>Kh2/HAoe1x70PXvIMQRxwcoQTDMsU6eAOYw2dQ3kdDP5Uo6zlTAgFRnaR6YFzLOaHz9qP4Ks1BUdOfBHIFky72u0eUtwqp9g6+yFkDwFWgk/3ybEc+lkzHGHDGMIvexkUWQgcJQt9u9Pei3aSPrNGyo4yoyF+uH+XAYNR8ZY4i1n/NbOePTz0nHVnSmJ+0ddpeGq2smn1H/jEA5FB7N4sMMv3CXRdd48pkkIvVvJKz4BM84U/c9X8JC5fSQNNBe</vt:lpwstr>
  </property>
  <property fmtid="{D5CDD505-2E9C-101B-9397-08002B2CF9AE}" pid="109" name="x1ye=92">
    <vt:lpwstr>kOfH8YbaCOIHwzuXXt+bLONEM+M9BNee2XKTrb01yQUefNqQPNNPSZbdwDHevNr4c1Ftn4d5SatEtH0ueeS0xS1Ie9S1SH3OZJZ/VPDTqAWXT4oBGLfHILhwOQ6LYNwMmo23a0jWK/u3JjhmPF/pIzyV3sKNPr4UytSB4rtN99l+gM4bhJUO6JWFC4cwQTMIFgADLM8j0Qua31e7maTfd49pMFt1DtdhQ5WauwcpzxGIQYkvZ/IgTgBowrd+Gsv</vt:lpwstr>
  </property>
  <property fmtid="{D5CDD505-2E9C-101B-9397-08002B2CF9AE}" pid="110" name="x1ye=93">
    <vt:lpwstr>3VAxuoxxYs/QL4iEGCX8BArUlaqhxyTWaxt8xWfkiLJ9I8WxIwcMuTS0+5nsZZUcZ4S1dQX08ONoxN8sR0h+8B3G2mFcaTF+4VUUA17M6m8bckiTF5Nf6jpDgk0238EMceM/hNV+kR6QviYeM79fzo8LdFFQbDbTdWlM0LEA7pID/dcKkmEY8mcodreWmtx7oYaypk8+qY1dSSUigcqm+buZdhYPwltz0Q0ZOB9E6GetdF6IKvVFkAqiJyopGC0</vt:lpwstr>
  </property>
  <property fmtid="{D5CDD505-2E9C-101B-9397-08002B2CF9AE}" pid="111" name="x1ye=94">
    <vt:lpwstr>HFMsbPB8hfaW7I6QNBVxNCSHbY7POBDfQXc3aCTQaur5mgBlrfZy+lMunIywlGagPIe5VxgChQf9EMkofHc+ZW9u0crBtOkKcv7mqAkM8zw0s1JGwiB02Juqgg31V36ogtzvJBo/gMkIEEB2ASbo5EBE4+4i2Y8mwO7ta820vaTGOCb1QKvO74totG7EnLjAdtdbygnQOybZA6+CudrA70q1gMOtRYR3rRf4MMbRtK085RiNVMD4nKDvy0PJefu</vt:lpwstr>
  </property>
  <property fmtid="{D5CDD505-2E9C-101B-9397-08002B2CF9AE}" pid="112" name="x1ye=95">
    <vt:lpwstr>TvBMFGQw/W054soqyk+WVLVnAoXm0+OQN80p1I75D5Gtlk4efGgnSbB6+rPXh/yh5qVHLUrum6/RxybsYBt1OA4hRCzV/ckLAQDFC0Y1xdtRd66MRt3FiOu7HkwwWAzuHy2UNtvf3TxJCagKklqWHgCnDsHdaO0WaBmV518IHn0lKf5Lpo+7srK8RZ9e+Y2WRRk3Fw35/kBUuC/fwsCdJuZY/wse/UrhGAt30amGFJrgQNJk9ee6oFAWMNh0iRI</vt:lpwstr>
  </property>
  <property fmtid="{D5CDD505-2E9C-101B-9397-08002B2CF9AE}" pid="113" name="x1ye=96">
    <vt:lpwstr>4uBUPUwPmuoALReK8UrtUxVlhb86xgTl8yjjN8lOBj97gPl+mZ2nt60/tmo7nAOXZhOy2Yjq306hl3syC86+o9/qHhhCETZGYNdHrbFVTyZ+y5jRHLCrHPlbZSPZqjAldpjNdzWaAGFMcCpFcpmF9Tw5CLbY6Rb4vsqah0DWI1iURVoIvrz4HtWhTLme+7yz54mrZkUfqLrVvqBFh6eHQQ/YcMSW6JSnYeDO9YPY724ZvXAaLIloPQ04lAlpbcW</vt:lpwstr>
  </property>
  <property fmtid="{D5CDD505-2E9C-101B-9397-08002B2CF9AE}" pid="114" name="x1ye=97">
    <vt:lpwstr>wmZNtvvK39HQteeV1mKfYshsfrEIp8TxtaccOL8YUyDH8E5ORN37lX9a+LU9qly1PCUMFN3vAGlzWCxOixdDlwHe2aIhhs6eMCyhLDBLA83rrHJF8flakpDegHygHbHVia4ugNRKmTV3oA3g8BgM0w7PTUUDpg+2KrotcADTbf0K+xuj4czhllVHSNBj0qVyhEfV5YtRmtu3FAFpl8EqvmGVFWwu2Aqy6MlT7FwjFRCF/JP2tECidQnd659tN/D</vt:lpwstr>
  </property>
  <property fmtid="{D5CDD505-2E9C-101B-9397-08002B2CF9AE}" pid="115" name="x1ye=98">
    <vt:lpwstr>JMGBpHbhPCURtBoT0aXOp8xleXDWkuNMrC1CictHPJ3b6d6wue0CBJfzD7OvBE28VabVdeOivLqE3mYzMTCOjZBk/IrBmnC+ElGvy59Df/+H4Dfv12YKfDiJuy3l+J+EzYHGkJQLjPWJoRvuQ8HFZBKC0j+VtpT8Epaq9OPH9Q/KGzoMDQ1PvSgdBF/J4iqPbIWbR8u8Kumw65lF5dky6a3+Z9PF00F+hD9znIzNB6udAMXuAZiIofCs14s9Hg6</vt:lpwstr>
  </property>
  <property fmtid="{D5CDD505-2E9C-101B-9397-08002B2CF9AE}" pid="116" name="x1ye=99">
    <vt:lpwstr>ayCLX7FvrZRumo++Hm/gRSLaVth/E7nHd2Tkk5AEmhO8QU4Mdi5imvLKj1s3tk83214V9PK3hVnfQIytZ31PNvzQwC0UGgEcp+ar9QcQgAp87NikzF1ZYk2KVh4m1HGFsAOHzGjWk5vblPngruF5pdtbIH3OlCPBrz+NG0tdgq0JXK9R3DFvgktFyKqaGnwDGhNaonAku+tz+qhfeqYSKzx+cJdwsMpLCcGA6UN0GCYkm8PpE7sm0ycM+LiCa/f</vt:lpwstr>
  </property>
</Properties>
</file>