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40174" w14:textId="1763A658" w:rsidR="004226F0" w:rsidRPr="00F54B00" w:rsidRDefault="00C87D99" w:rsidP="00C87D99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F54B00">
        <w:rPr>
          <w:rFonts w:ascii="Times New Roman" w:hAnsi="Times New Roman" w:cs="Times New Roman"/>
          <w:b/>
          <w:bCs/>
          <w:sz w:val="40"/>
          <w:szCs w:val="40"/>
        </w:rPr>
        <w:t xml:space="preserve">Rachel Léonard                  </w:t>
      </w:r>
    </w:p>
    <w:p w14:paraId="07598E18" w14:textId="64A4744E" w:rsidR="004226F0" w:rsidRPr="00F54B00" w:rsidRDefault="00B80897" w:rsidP="00B9385C">
      <w:p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2"/>
          <w:szCs w:val="22"/>
        </w:rPr>
        <w:t xml:space="preserve">Courriel : </w:t>
      </w:r>
      <w:hyperlink r:id="rId8" w:history="1">
        <w:r w:rsidRPr="00F54B00">
          <w:rPr>
            <w:rStyle w:val="Hyperlien"/>
            <w:rFonts w:ascii="Times New Roman" w:hAnsi="Times New Roman" w:cs="Times New Roman"/>
            <w:sz w:val="21"/>
            <w:szCs w:val="21"/>
          </w:rPr>
          <w:t>raleo4@ulaval.ca</w:t>
        </w:r>
      </w:hyperlink>
      <w:r w:rsidR="00C87D99" w:rsidRPr="00F54B00">
        <w:rPr>
          <w:rFonts w:ascii="Times New Roman" w:hAnsi="Times New Roman" w:cs="Times New Roman"/>
          <w:sz w:val="21"/>
          <w:szCs w:val="21"/>
        </w:rPr>
        <w:t xml:space="preserve">        </w:t>
      </w:r>
      <w:r w:rsidR="00C87D99" w:rsidRPr="00F54B00">
        <w:rPr>
          <w:rFonts w:ascii="Times New Roman" w:hAnsi="Times New Roman" w:cs="Times New Roman"/>
          <w:sz w:val="21"/>
          <w:szCs w:val="21"/>
        </w:rPr>
        <w:tab/>
      </w:r>
    </w:p>
    <w:p w14:paraId="3F769838" w14:textId="0E537AEB" w:rsidR="00C87D99" w:rsidRPr="00F54B00" w:rsidRDefault="00B80897" w:rsidP="00C87D99">
      <w:p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 xml:space="preserve">Adresse : </w:t>
      </w:r>
      <w:r w:rsidR="004226F0" w:rsidRPr="00F54B00">
        <w:rPr>
          <w:rFonts w:ascii="Times New Roman" w:hAnsi="Times New Roman" w:cs="Times New Roman"/>
          <w:sz w:val="21"/>
          <w:szCs w:val="21"/>
        </w:rPr>
        <w:t>1295, rue de Chambly, Québec (Québec) G1W 3V8</w:t>
      </w:r>
      <w:r w:rsidR="00C87D99" w:rsidRPr="00F54B00">
        <w:rPr>
          <w:rFonts w:ascii="Times New Roman" w:hAnsi="Times New Roman" w:cs="Times New Roman"/>
          <w:sz w:val="21"/>
          <w:szCs w:val="21"/>
        </w:rPr>
        <w:tab/>
      </w:r>
      <w:r w:rsidRPr="00F54B00">
        <w:rPr>
          <w:rFonts w:ascii="Times New Roman" w:hAnsi="Times New Roman" w:cs="Times New Roman"/>
          <w:sz w:val="21"/>
          <w:szCs w:val="21"/>
        </w:rPr>
        <w:tab/>
        <w:t xml:space="preserve">          Téléphone : 581-305-0684</w:t>
      </w:r>
    </w:p>
    <w:p w14:paraId="1977D2BA" w14:textId="77777777" w:rsidR="00B80897" w:rsidRPr="00F54B00" w:rsidRDefault="00B80897" w:rsidP="00C87D99">
      <w:pPr>
        <w:rPr>
          <w:rFonts w:ascii="Times New Roman" w:hAnsi="Times New Roman" w:cs="Times New Roman"/>
          <w:sz w:val="21"/>
          <w:szCs w:val="21"/>
        </w:rPr>
      </w:pPr>
    </w:p>
    <w:p w14:paraId="75D5937F" w14:textId="5F0EF571" w:rsidR="00C87D99" w:rsidRPr="00F54B00" w:rsidRDefault="00C87D99" w:rsidP="00BB58AD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ÉTUDES</w:t>
      </w:r>
    </w:p>
    <w:p w14:paraId="3510BDE9" w14:textId="2C42E36A" w:rsidR="00C87D99" w:rsidRPr="00F54B00" w:rsidRDefault="00C87D99" w:rsidP="00C87D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Doctorat en médecine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ab/>
      </w:r>
      <w:r w:rsidR="00463A89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 xml:space="preserve">     </w:t>
      </w:r>
      <w:r w:rsidR="001F39AA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2023-présent</w:t>
      </w:r>
    </w:p>
    <w:p w14:paraId="33765B28" w14:textId="288B7E47" w:rsidR="00BE2AEB" w:rsidRPr="00F54B00" w:rsidRDefault="00BE2AEB" w:rsidP="00BE2AEB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 xml:space="preserve">Université Laval, Québec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                                     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  </w:t>
      </w:r>
    </w:p>
    <w:p w14:paraId="737DDC9C" w14:textId="2BE6576C" w:rsidR="00C87D99" w:rsidRPr="00F54B00" w:rsidRDefault="00C87D99" w:rsidP="00C87D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Baccalauréat en sciences infirmières (formation initiale)</w:t>
      </w:r>
      <w:r w:rsidRPr="00F54B00">
        <w:rPr>
          <w:rFonts w:ascii="Times New Roman" w:hAnsi="Times New Roman" w:cs="Times New Roman"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lang w:val="fr-FR"/>
        </w:rPr>
        <w:tab/>
        <w:t xml:space="preserve">          2020-2023</w:t>
      </w:r>
    </w:p>
    <w:p w14:paraId="3E8537E5" w14:textId="1116BF86" w:rsidR="00C87D99" w:rsidRPr="00F54B00" w:rsidRDefault="00C87D99" w:rsidP="00C87D99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Université Laval, Québec</w:t>
      </w:r>
    </w:p>
    <w:p w14:paraId="17BE2356" w14:textId="77777777" w:rsidR="00C87D99" w:rsidRPr="00F54B00" w:rsidRDefault="00C87D99" w:rsidP="00C87D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Microprogramme en nutrition</w:t>
      </w:r>
    </w:p>
    <w:p w14:paraId="745E573B" w14:textId="3A95FB2B" w:rsidR="00C87D99" w:rsidRPr="00F54B00" w:rsidRDefault="00C87D99" w:rsidP="00C87D99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 xml:space="preserve">Université Laval, Québec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                                     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       2019-2021</w:t>
      </w:r>
    </w:p>
    <w:p w14:paraId="62456D17" w14:textId="77777777" w:rsidR="00C87D99" w:rsidRPr="00F54B00" w:rsidRDefault="00C87D99" w:rsidP="00C87D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Diplôme d’étude collégiale en Sciences de la Nature au Profil Santé</w:t>
      </w:r>
    </w:p>
    <w:p w14:paraId="537B521B" w14:textId="63EDA55C" w:rsidR="0023602A" w:rsidRPr="00F54B00" w:rsidRDefault="00C87D99" w:rsidP="00554C1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 xml:space="preserve">Cégep François-Xavier Garneau, Québec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             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      </w:t>
      </w:r>
      <w:r w:rsid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ab/>
        <w:t xml:space="preserve">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 xml:space="preserve"> 2016-2019</w:t>
      </w:r>
    </w:p>
    <w:p w14:paraId="5F98A6F5" w14:textId="77777777" w:rsidR="008A0BBD" w:rsidRPr="00F54B00" w:rsidRDefault="008A0BBD" w:rsidP="008A0BBD">
      <w:pPr>
        <w:rPr>
          <w:rFonts w:ascii="Times New Roman" w:hAnsi="Times New Roman" w:cs="Times New Roman"/>
          <w:b/>
          <w:sz w:val="21"/>
          <w:szCs w:val="21"/>
        </w:rPr>
      </w:pPr>
    </w:p>
    <w:p w14:paraId="4D79E93E" w14:textId="77777777" w:rsidR="004427DF" w:rsidRPr="00F54B00" w:rsidRDefault="004427DF" w:rsidP="008A0BBD">
      <w:pPr>
        <w:rPr>
          <w:rFonts w:ascii="Times New Roman" w:hAnsi="Times New Roman" w:cs="Times New Roman"/>
          <w:b/>
          <w:sz w:val="21"/>
          <w:szCs w:val="21"/>
        </w:rPr>
      </w:pPr>
    </w:p>
    <w:p w14:paraId="12849973" w14:textId="43FDC1B9" w:rsidR="004427DF" w:rsidRPr="00F54B00" w:rsidRDefault="004427DF" w:rsidP="004427DF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COMPÉTENCES PARTICULIÈRES – FORMATION CONTINUE</w:t>
      </w:r>
    </w:p>
    <w:p w14:paraId="5158C0FC" w14:textId="12F7AA89" w:rsidR="00735900" w:rsidRPr="00F54B00" w:rsidRDefault="008271AF" w:rsidP="004427DF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>Membre de la Société Canadienne de Pédiatrie (CPS)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  <w:t xml:space="preserve">   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  <w:t xml:space="preserve">    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2024-présent</w:t>
      </w:r>
    </w:p>
    <w:p w14:paraId="7D302686" w14:textId="5D1D43EE" w:rsidR="00DE3077" w:rsidRPr="00F54B00" w:rsidRDefault="00DE3077" w:rsidP="004427DF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b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Permis de l’Ordre des infirmières et infirmiers du Québec (OIIQ)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           </w:t>
      </w:r>
      <w:r w:rsidR="00A10600">
        <w:rPr>
          <w:rFonts w:ascii="Times New Roman" w:hAnsi="Times New Roman" w:cs="Times New Roman"/>
          <w:b/>
          <w:sz w:val="21"/>
          <w:szCs w:val="21"/>
        </w:rPr>
        <w:t xml:space="preserve">       </w:t>
      </w:r>
      <w:r w:rsidRPr="00F54B00">
        <w:rPr>
          <w:rFonts w:ascii="Times New Roman" w:hAnsi="Times New Roman" w:cs="Times New Roman"/>
          <w:bCs/>
          <w:sz w:val="21"/>
          <w:szCs w:val="21"/>
        </w:rPr>
        <w:t>2023-présent</w:t>
      </w:r>
    </w:p>
    <w:p w14:paraId="64EE4D49" w14:textId="71C4B415" w:rsidR="00B148B3" w:rsidRPr="00F54B00" w:rsidRDefault="00B148B3" w:rsidP="00B148B3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</w:pP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 xml:space="preserve">Cours « Pratique clinique dans le contexte des arythmies cardiaque »,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Département des Sciences Infirmières, Université Laval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ab/>
        <w:t xml:space="preserve">     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2025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 xml:space="preserve"> </w:t>
      </w:r>
    </w:p>
    <w:p w14:paraId="6C2334B0" w14:textId="61E51A26" w:rsidR="004427DF" w:rsidRPr="00F54B00" w:rsidRDefault="004427DF" w:rsidP="004427DF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Formation « Secourisme Général et Réanimation cardio-respiratoire/DEA Niveau C »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    </w:t>
      </w:r>
      <w:r w:rsidRPr="00F54B00">
        <w:rPr>
          <w:rFonts w:ascii="Times New Roman" w:hAnsi="Times New Roman" w:cs="Times New Roman"/>
          <w:bCs/>
          <w:sz w:val="21"/>
          <w:szCs w:val="21"/>
        </w:rPr>
        <w:t>2023</w:t>
      </w:r>
    </w:p>
    <w:p w14:paraId="1A4CF0C2" w14:textId="4C8C2EFA" w:rsidR="004427DF" w:rsidRPr="00F54B00" w:rsidRDefault="004427DF" w:rsidP="004427DF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 xml:space="preserve">Formation « 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Principes pour le Déplacement Sécuritaire des Bénéficiaires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 xml:space="preserve"> (PDSB) »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, CHUQ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ab/>
        <w:t xml:space="preserve">      2021</w:t>
      </w:r>
    </w:p>
    <w:p w14:paraId="14BCFD00" w14:textId="6AF34730" w:rsidR="004427DF" w:rsidRPr="00F54B00" w:rsidRDefault="004427DF" w:rsidP="004427DF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Formation « Diplôme d’Aptitude aux Fonctions d’Animateur (DAFA) »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, </w:t>
      </w:r>
      <w:proofErr w:type="spellStart"/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Kéno</w:t>
      </w:r>
      <w:proofErr w:type="spellEnd"/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ab/>
        <w:t xml:space="preserve">      2016</w:t>
      </w:r>
    </w:p>
    <w:p w14:paraId="64B98F9A" w14:textId="3152C13C" w:rsidR="004427DF" w:rsidRPr="00F54B00" w:rsidRDefault="004427DF" w:rsidP="004427DF">
      <w:pPr>
        <w:rPr>
          <w:rFonts w:ascii="Times New Roman" w:hAnsi="Times New Roman" w:cs="Times New Roman"/>
          <w:i/>
          <w:iCs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Français</w:t>
      </w:r>
      <w:r w:rsidRPr="00F54B00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Pr="00F54B00">
        <w:rPr>
          <w:rFonts w:ascii="Times New Roman" w:hAnsi="Times New Roman" w:cs="Times New Roman"/>
          <w:iCs/>
          <w:sz w:val="21"/>
          <w:szCs w:val="21"/>
          <w:lang w:val="fr-FR"/>
        </w:rPr>
        <w:t>a</w:t>
      </w:r>
      <w:r w:rsidRPr="00F54B00">
        <w:rPr>
          <w:rFonts w:ascii="Times New Roman" w:hAnsi="Times New Roman" w:cs="Times New Roman"/>
          <w:sz w:val="21"/>
          <w:szCs w:val="21"/>
          <w:lang w:val="fr-FR"/>
        </w:rPr>
        <w:t>vec aisance à l’oral et l’écrit</w:t>
      </w:r>
    </w:p>
    <w:p w14:paraId="3DC6FEFB" w14:textId="6FA666D2" w:rsidR="004427DF" w:rsidRPr="00F54B00" w:rsidRDefault="004427DF" w:rsidP="004427DF">
      <w:pPr>
        <w:rPr>
          <w:rFonts w:ascii="Times New Roman" w:hAnsi="Times New Roman" w:cs="Times New Roman"/>
          <w:b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 xml:space="preserve">Anglais </w:t>
      </w:r>
      <w:r w:rsidRPr="00F54B00">
        <w:rPr>
          <w:rFonts w:ascii="Times New Roman" w:hAnsi="Times New Roman" w:cs="Times New Roman"/>
          <w:sz w:val="21"/>
          <w:szCs w:val="21"/>
        </w:rPr>
        <w:t>niveau intermédiaire</w:t>
      </w:r>
    </w:p>
    <w:p w14:paraId="6C3C485B" w14:textId="7EEB861B" w:rsidR="00DB1754" w:rsidRPr="00F54B00" w:rsidRDefault="004427DF" w:rsidP="004427DF">
      <w:p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Espagnol</w:t>
      </w:r>
      <w:r w:rsidRPr="00F54B00">
        <w:rPr>
          <w:rFonts w:ascii="Times New Roman" w:hAnsi="Times New Roman" w:cs="Times New Roman"/>
          <w:sz w:val="21"/>
          <w:szCs w:val="21"/>
        </w:rPr>
        <w:t xml:space="preserve"> niveau débutant</w:t>
      </w:r>
    </w:p>
    <w:p w14:paraId="109F80DA" w14:textId="27E327EE" w:rsidR="00857A04" w:rsidRPr="00F54B00" w:rsidRDefault="00857A04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054C4446" w14:textId="3813C9D6" w:rsidR="00786C5B" w:rsidRPr="00F54B00" w:rsidRDefault="00786C5B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3F64A522" w14:textId="3745B764" w:rsidR="00BB58AD" w:rsidRPr="00F54B00" w:rsidRDefault="009A4F98" w:rsidP="00BB58AD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EXPÉRIENCE</w:t>
      </w:r>
      <w:r w:rsidR="00B24853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S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 xml:space="preserve"> </w:t>
      </w:r>
      <w:r w:rsidR="004156AD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PROFESSIONNELLES</w:t>
      </w:r>
    </w:p>
    <w:p w14:paraId="3E94B8DE" w14:textId="4AC2AEB1" w:rsidR="00904420" w:rsidRPr="00F54B00" w:rsidRDefault="00904420" w:rsidP="009044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Infirmière clinicienne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5559B9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="00B80897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="005559B9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="00A106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="00B33A5C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</w:t>
      </w:r>
      <w:r w:rsidR="005559B9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Ao</w:t>
      </w:r>
      <w:r w:rsidR="00A106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ût</w:t>
      </w:r>
      <w:r w:rsidR="005559B9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 xml:space="preserve">-Décembre </w:t>
      </w:r>
      <w:r w:rsidR="00B80897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202</w:t>
      </w:r>
      <w:r w:rsidR="005559B9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5</w:t>
      </w:r>
    </w:p>
    <w:p w14:paraId="42332163" w14:textId="217AC166" w:rsidR="00904420" w:rsidRPr="00F54B00" w:rsidRDefault="00904420" w:rsidP="0090442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Chirurgie (2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vertAlign w:val="superscript"/>
          <w:lang w:val="fr-FR"/>
        </w:rPr>
        <w:t>e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 xml:space="preserve"> sud) et médecine pédiatrique (A1100), Centre hospitalier de l’Université Laval (CHUL)</w:t>
      </w:r>
    </w:p>
    <w:p w14:paraId="524EA4A8" w14:textId="6251F545" w:rsidR="007E5E79" w:rsidRPr="00F54B00" w:rsidRDefault="007E5E79" w:rsidP="007E5E7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Infirmière clinicienne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  <w:t xml:space="preserve">     </w:t>
      </w:r>
      <w:r w:rsidR="00A106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2024-présent</w:t>
      </w:r>
    </w:p>
    <w:p w14:paraId="02ECD25B" w14:textId="3F957EB7" w:rsidR="007E5E79" w:rsidRPr="00F54B00" w:rsidRDefault="007E5E79" w:rsidP="007E5E79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proofErr w:type="spellStart"/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Diavie</w:t>
      </w:r>
      <w:proofErr w:type="spellEnd"/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 xml:space="preserve"> – Les Diabétiques de Québec</w:t>
      </w:r>
    </w:p>
    <w:p w14:paraId="1F9856A2" w14:textId="75697A45" w:rsidR="00904420" w:rsidRPr="00F54B00" w:rsidRDefault="00904420" w:rsidP="0090442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Auxiliaire d’enseignement de 1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vertAlign w:val="superscript"/>
          <w:lang w:val="fr-FR"/>
        </w:rPr>
        <w:t>er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cycle du cours SIN-2331 (évaluatrice d’ÉCOS)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A106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2023-présent</w:t>
      </w:r>
    </w:p>
    <w:p w14:paraId="05F724A9" w14:textId="767DDF45" w:rsidR="00904420" w:rsidRPr="00F54B00" w:rsidRDefault="00904420" w:rsidP="0090442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Faculté des Sciences Infirmières (FSI), Université Laval</w:t>
      </w:r>
    </w:p>
    <w:p w14:paraId="5B8039C6" w14:textId="00CBB254" w:rsidR="00C8454A" w:rsidRPr="00F54B00" w:rsidRDefault="00C8454A" w:rsidP="00C845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Auxiliaire de recherche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  <w:t xml:space="preserve"> 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904420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 </w:t>
      </w:r>
      <w:r w:rsidR="00294F65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="00904420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="00A106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="00904420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 </w:t>
      </w:r>
      <w:proofErr w:type="gramStart"/>
      <w:r w:rsidR="00294F65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Juin</w:t>
      </w:r>
      <w:proofErr w:type="gramEnd"/>
      <w:r w:rsidR="00904420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2024-</w:t>
      </w:r>
      <w:r w:rsidR="00294F65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Mai</w:t>
      </w:r>
      <w:r w:rsidR="00904420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 xml:space="preserve"> 2025</w:t>
      </w:r>
    </w:p>
    <w:p w14:paraId="15C2D5D8" w14:textId="5FEEE6BB" w:rsidR="00B80897" w:rsidRPr="00F54B00" w:rsidRDefault="00C8454A" w:rsidP="00C8454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Département de médecine de famille et de médecine d’urgence, Centre de recherche du CHU de Québec-Université Laval (CRCHU)</w:t>
      </w:r>
    </w:p>
    <w:p w14:paraId="40F1A2C6" w14:textId="3A4F91C2" w:rsidR="00AA0C07" w:rsidRPr="00F54B00" w:rsidRDefault="00AA0C07" w:rsidP="00AA0C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Candidate à la profession infirmière (CEPI)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  <w:t xml:space="preserve">           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  <w:t xml:space="preserve">    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Été 2023</w:t>
      </w:r>
    </w:p>
    <w:p w14:paraId="1FAD9866" w14:textId="45A5C583" w:rsidR="00AA0C07" w:rsidRPr="00F54B00" w:rsidRDefault="00AA0C07" w:rsidP="003359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Soins intensifs pédiatriques, Centre hospitalier Sainte-Justine</w:t>
      </w:r>
    </w:p>
    <w:p w14:paraId="3B09B01E" w14:textId="2F44E282" w:rsidR="00AA0C07" w:rsidRPr="00F54B00" w:rsidRDefault="00AA0C07" w:rsidP="00AA0C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Externe en sciences infirmières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  <w:t xml:space="preserve">    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Été 2022</w:t>
      </w:r>
    </w:p>
    <w:p w14:paraId="034D9B43" w14:textId="7E188AD9" w:rsidR="00464B33" w:rsidRPr="00F54B00" w:rsidRDefault="00AA0C07" w:rsidP="00464B33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Médecine pédiatrique, Centre hospitalier Sainte-Justine</w:t>
      </w:r>
    </w:p>
    <w:p w14:paraId="4D63A8B8" w14:textId="540342E5" w:rsidR="00FD61E6" w:rsidRPr="00F54B00" w:rsidRDefault="00FD61E6" w:rsidP="00FD61E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Préposée aux bénéficiaires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  <w:t xml:space="preserve">    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Été 2021</w:t>
      </w:r>
    </w:p>
    <w:p w14:paraId="40B19A8C" w14:textId="1B8FFE39" w:rsidR="00FD61E6" w:rsidRPr="00F54B00" w:rsidRDefault="00FD61E6" w:rsidP="003359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Urgence, Centre hospitalier de l’Université Laval (CHUL)</w:t>
      </w:r>
    </w:p>
    <w:p w14:paraId="19FB81E0" w14:textId="1B147BEE" w:rsidR="00015F75" w:rsidRPr="00F54B00" w:rsidRDefault="00015F75" w:rsidP="00015F7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Agente administrative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AA0C07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  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2018-2022</w:t>
      </w:r>
    </w:p>
    <w:p w14:paraId="60B2284B" w14:textId="3FD129E1" w:rsidR="00015F75" w:rsidRPr="00F54B00" w:rsidRDefault="00015F75" w:rsidP="00015F7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Soins intensifs</w:t>
      </w:r>
      <w:r w:rsidR="00AA0C07"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 xml:space="preserve"> pédiatriques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, Centre hospitalier de l’Université Laval (CHUL)</w:t>
      </w:r>
    </w:p>
    <w:p w14:paraId="38B4B957" w14:textId="0D60994C" w:rsidR="00015F75" w:rsidRPr="00F54B00" w:rsidRDefault="00015F75" w:rsidP="003359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fr-FR"/>
        </w:rPr>
        <w:t>Radio-oncologie, Hôtel-Dieu de Québec (HDQ)</w:t>
      </w:r>
    </w:p>
    <w:p w14:paraId="196443F5" w14:textId="67DFD958" w:rsidR="00FD61E6" w:rsidRPr="00F54B00" w:rsidRDefault="00FD61E6" w:rsidP="00FD61E6">
      <w:pPr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lastRenderedPageBreak/>
        <w:t>Assistan</w:t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t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e technique en pharmacie</w:t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F71832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  <w:t xml:space="preserve">          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2018-</w:t>
      </w:r>
      <w:r w:rsidR="00F71832"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019</w:t>
      </w:r>
    </w:p>
    <w:p w14:paraId="781F1A6C" w14:textId="529AE6AB" w:rsidR="00F71832" w:rsidRPr="00F54B00" w:rsidRDefault="00F71832" w:rsidP="003359F5">
      <w:pPr>
        <w:spacing w:after="240"/>
        <w:rPr>
          <w:rFonts w:ascii="Times New Roman" w:hAnsi="Times New Roman" w:cs="Times New Roman"/>
          <w:color w:val="000000" w:themeColor="text1"/>
          <w:sz w:val="21"/>
          <w:szCs w:val="21"/>
        </w:rPr>
      </w:pPr>
      <w:proofErr w:type="spellStart"/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Proxim</w:t>
      </w:r>
      <w:proofErr w:type="spellEnd"/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Cartier</w:t>
      </w:r>
    </w:p>
    <w:p w14:paraId="307623C2" w14:textId="5BBE1540" w:rsidR="00452532" w:rsidRPr="00F54B00" w:rsidRDefault="00452532" w:rsidP="00FD61E6">
      <w:pPr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Éducatrice au service de garde</w:t>
      </w:r>
      <w:r w:rsidR="008F30A7"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="008F30A7"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="008F30A7"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="008F30A7"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="008F30A7"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  <w:t xml:space="preserve">          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2017-2018</w:t>
      </w:r>
    </w:p>
    <w:p w14:paraId="60781B36" w14:textId="6BE88749" w:rsidR="00FD61E6" w:rsidRPr="00F54B00" w:rsidRDefault="00452532" w:rsidP="003359F5">
      <w:pPr>
        <w:spacing w:after="24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École</w:t>
      </w:r>
      <w:r w:rsidR="005534C9"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primaire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Notre-Dame-de-Foy, </w:t>
      </w:r>
      <w:r w:rsidR="00FD61E6"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Commission Scolaire des Découvreurs</w:t>
      </w:r>
      <w:r w:rsidR="00FD61E6"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</w:rPr>
        <w:tab/>
      </w:r>
    </w:p>
    <w:p w14:paraId="32E39E6F" w14:textId="09A76182" w:rsidR="00FD61E6" w:rsidRPr="00F54B00" w:rsidRDefault="00FD61E6" w:rsidP="00FD61E6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Animatrice au camp de jour</w:t>
      </w:r>
      <w:r w:rsidR="005534C9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8F30A7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8F30A7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8F30A7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F92E14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5534C9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5534C9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A106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  <w:t xml:space="preserve">    </w:t>
      </w:r>
      <w:r w:rsidR="00AA0C07"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É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té 2015, 2016 et 2017</w:t>
      </w:r>
    </w:p>
    <w:p w14:paraId="1281E896" w14:textId="21DE657F" w:rsidR="005534C9" w:rsidRPr="00F54B00" w:rsidRDefault="00F92E14" w:rsidP="003359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proofErr w:type="spellStart"/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Kéno</w:t>
      </w:r>
      <w:proofErr w:type="spellEnd"/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St-Louis-de-</w:t>
      </w:r>
      <w:r w:rsidR="005534C9"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France</w:t>
      </w:r>
    </w:p>
    <w:p w14:paraId="52B8D02A" w14:textId="74563208" w:rsidR="005534C9" w:rsidRPr="00F54B00" w:rsidRDefault="005534C9" w:rsidP="005534C9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Animatrice d’activités motrices et sociales pour enfants de 1 à 5 ans 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  <w:t xml:space="preserve">          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2015-2016</w:t>
      </w:r>
    </w:p>
    <w:p w14:paraId="7CCB99D7" w14:textId="49195A96" w:rsidR="00BB58AD" w:rsidRPr="00F54B00" w:rsidRDefault="005534C9" w:rsidP="00554C1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Programme </w:t>
      </w:r>
      <w:proofErr w:type="spellStart"/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Karibou</w:t>
      </w:r>
      <w:proofErr w:type="spellEnd"/>
    </w:p>
    <w:p w14:paraId="22C9E910" w14:textId="77777777" w:rsidR="00BB58AD" w:rsidRPr="00F54B00" w:rsidRDefault="00BB58AD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1"/>
          <w:szCs w:val="21"/>
        </w:rPr>
      </w:pPr>
    </w:p>
    <w:p w14:paraId="0BA3BFF1" w14:textId="5A923E7D" w:rsidR="004427DF" w:rsidRPr="00F54B00" w:rsidRDefault="004427DF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3DE7867C" w14:textId="2E0F73E8" w:rsidR="00E97628" w:rsidRPr="00F54B00" w:rsidRDefault="00D369D1" w:rsidP="003359F5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i/>
          <w:iCs/>
          <w:color w:val="808080" w:themeColor="background1" w:themeShade="8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ENGAGEMENT</w:t>
      </w:r>
      <w:r w:rsidR="004B7544" w:rsidRPr="00F54B00">
        <w:rPr>
          <w:rFonts w:ascii="Times New Roman" w:hAnsi="Times New Roman" w:cs="Times New Roman"/>
          <w:i/>
          <w:iCs/>
          <w:color w:val="808080" w:themeColor="background1" w:themeShade="80"/>
          <w:sz w:val="21"/>
          <w:szCs w:val="21"/>
          <w:lang w:val="fr-FR"/>
        </w:rPr>
        <w:t xml:space="preserve"> </w:t>
      </w:r>
    </w:p>
    <w:p w14:paraId="2A498189" w14:textId="50B889AA" w:rsidR="001B7353" w:rsidRPr="00F54B00" w:rsidRDefault="006869EF" w:rsidP="001B7353">
      <w:pPr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Monitrice</w:t>
      </w:r>
      <w:r w:rsidR="001B7353" w:rsidRPr="00F54B00">
        <w:rPr>
          <w:rFonts w:ascii="Times New Roman" w:hAnsi="Times New Roman" w:cs="Times New Roman"/>
          <w:b/>
          <w:sz w:val="21"/>
          <w:szCs w:val="21"/>
        </w:rPr>
        <w:t xml:space="preserve"> pour </w:t>
      </w:r>
      <w:r w:rsidRPr="00F54B00">
        <w:rPr>
          <w:rFonts w:ascii="Times New Roman" w:hAnsi="Times New Roman" w:cs="Times New Roman"/>
          <w:b/>
          <w:sz w:val="21"/>
          <w:szCs w:val="21"/>
        </w:rPr>
        <w:t>Groupe de Perfectionnement des Habiletés Cliniques</w:t>
      </w:r>
      <w:r w:rsidR="001B7353" w:rsidRPr="00F54B00">
        <w:rPr>
          <w:rFonts w:ascii="Times New Roman" w:hAnsi="Times New Roman" w:cs="Times New Roman"/>
          <w:b/>
          <w:sz w:val="21"/>
          <w:szCs w:val="21"/>
        </w:rPr>
        <w:t xml:space="preserve"> (GPHC - </w:t>
      </w:r>
      <w:proofErr w:type="spellStart"/>
      <w:proofErr w:type="gramStart"/>
      <w:r w:rsidR="001B7353" w:rsidRPr="00F54B00">
        <w:rPr>
          <w:rFonts w:ascii="Times New Roman" w:hAnsi="Times New Roman" w:cs="Times New Roman"/>
          <w:b/>
          <w:sz w:val="21"/>
          <w:szCs w:val="21"/>
        </w:rPr>
        <w:t>ULaval</w:t>
      </w:r>
      <w:proofErr w:type="spellEnd"/>
      <w:r w:rsidR="001B7353" w:rsidRPr="00F54B00">
        <w:rPr>
          <w:rFonts w:ascii="Times New Roman" w:hAnsi="Times New Roman" w:cs="Times New Roman"/>
          <w:b/>
          <w:sz w:val="21"/>
          <w:szCs w:val="21"/>
        </w:rPr>
        <w:t xml:space="preserve">) </w:t>
      </w:r>
      <w:r w:rsidR="00A10600">
        <w:rPr>
          <w:rFonts w:ascii="Times New Roman" w:hAnsi="Times New Roman" w:cs="Times New Roman"/>
          <w:b/>
          <w:sz w:val="21"/>
          <w:szCs w:val="21"/>
        </w:rPr>
        <w:t xml:space="preserve">  </w:t>
      </w:r>
      <w:proofErr w:type="gramEnd"/>
      <w:r w:rsidR="00A10600">
        <w:rPr>
          <w:rFonts w:ascii="Times New Roman" w:hAnsi="Times New Roman" w:cs="Times New Roman"/>
          <w:b/>
          <w:sz w:val="21"/>
          <w:szCs w:val="21"/>
        </w:rPr>
        <w:t xml:space="preserve">   </w:t>
      </w:r>
      <w:r w:rsidRPr="00F54B0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1B7353" w:rsidRPr="00F54B00">
        <w:rPr>
          <w:rFonts w:ascii="Times New Roman" w:hAnsi="Times New Roman" w:cs="Times New Roman"/>
          <w:bCs/>
          <w:sz w:val="21"/>
          <w:szCs w:val="21"/>
        </w:rPr>
        <w:t>2024-présent</w:t>
      </w:r>
    </w:p>
    <w:p w14:paraId="2052F9E5" w14:textId="20CEC1A8" w:rsidR="001B7353" w:rsidRPr="00F54B00" w:rsidRDefault="001B7353" w:rsidP="001B7353">
      <w:pPr>
        <w:spacing w:after="240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bCs/>
          <w:sz w:val="21"/>
          <w:szCs w:val="21"/>
        </w:rPr>
        <w:t xml:space="preserve">Comité étudiant </w:t>
      </w:r>
      <w:r w:rsidRPr="00F54B00">
        <w:rPr>
          <w:rFonts w:ascii="Times New Roman" w:hAnsi="Times New Roman" w:cs="Times New Roman"/>
          <w:sz w:val="21"/>
          <w:szCs w:val="21"/>
        </w:rPr>
        <w:t xml:space="preserve">offrant des séances du tutorat aux étudiants du </w:t>
      </w:r>
      <w:proofErr w:type="spellStart"/>
      <w:r w:rsidRPr="00F54B00">
        <w:rPr>
          <w:rFonts w:ascii="Times New Roman" w:hAnsi="Times New Roman" w:cs="Times New Roman"/>
          <w:sz w:val="21"/>
          <w:szCs w:val="21"/>
        </w:rPr>
        <w:t>préexternat</w:t>
      </w:r>
      <w:proofErr w:type="spellEnd"/>
      <w:r w:rsidRPr="00F54B00">
        <w:rPr>
          <w:rFonts w:ascii="Times New Roman" w:hAnsi="Times New Roman" w:cs="Times New Roman"/>
          <w:sz w:val="21"/>
          <w:szCs w:val="21"/>
        </w:rPr>
        <w:t xml:space="preserve"> en Médecine</w:t>
      </w:r>
    </w:p>
    <w:p w14:paraId="7F45C4A0" w14:textId="3EACDE0F" w:rsidR="005B14D1" w:rsidRPr="00F54B00" w:rsidRDefault="005B14D1" w:rsidP="005B14D1">
      <w:pPr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 xml:space="preserve">Tutrice pour Groupe d’Enseignement Médical Étudiant (GEME - </w:t>
      </w:r>
      <w:proofErr w:type="spellStart"/>
      <w:r w:rsidRPr="00F54B00">
        <w:rPr>
          <w:rFonts w:ascii="Times New Roman" w:hAnsi="Times New Roman" w:cs="Times New Roman"/>
          <w:b/>
          <w:sz w:val="21"/>
          <w:szCs w:val="21"/>
        </w:rPr>
        <w:t>ULaval</w:t>
      </w:r>
      <w:proofErr w:type="spellEnd"/>
      <w:r w:rsidRPr="00F54B00">
        <w:rPr>
          <w:rFonts w:ascii="Times New Roman" w:hAnsi="Times New Roman" w:cs="Times New Roman"/>
          <w:b/>
          <w:sz w:val="21"/>
          <w:szCs w:val="21"/>
        </w:rPr>
        <w:t xml:space="preserve">) 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</w:t>
      </w:r>
      <w:r w:rsidR="00A10600">
        <w:rPr>
          <w:rFonts w:ascii="Times New Roman" w:hAnsi="Times New Roman" w:cs="Times New Roman"/>
          <w:b/>
          <w:sz w:val="21"/>
          <w:szCs w:val="21"/>
        </w:rPr>
        <w:t xml:space="preserve">   </w:t>
      </w:r>
      <w:r w:rsidRPr="00F54B00">
        <w:rPr>
          <w:rFonts w:ascii="Times New Roman" w:hAnsi="Times New Roman" w:cs="Times New Roman"/>
          <w:b/>
          <w:sz w:val="21"/>
          <w:szCs w:val="21"/>
        </w:rPr>
        <w:t xml:space="preserve">  </w:t>
      </w:r>
      <w:r w:rsidRPr="00F54B00">
        <w:rPr>
          <w:rFonts w:ascii="Times New Roman" w:hAnsi="Times New Roman" w:cs="Times New Roman"/>
          <w:bCs/>
          <w:sz w:val="21"/>
          <w:szCs w:val="21"/>
        </w:rPr>
        <w:t>2024-présent</w:t>
      </w:r>
    </w:p>
    <w:p w14:paraId="16B43CC5" w14:textId="3A40933F" w:rsidR="005B14D1" w:rsidRPr="00F54B00" w:rsidRDefault="005B14D1" w:rsidP="005B14D1">
      <w:pPr>
        <w:spacing w:after="240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bCs/>
          <w:sz w:val="21"/>
          <w:szCs w:val="21"/>
        </w:rPr>
        <w:t xml:space="preserve">Comité étudiant </w:t>
      </w:r>
      <w:r w:rsidRPr="00F54B00">
        <w:rPr>
          <w:rFonts w:ascii="Times New Roman" w:hAnsi="Times New Roman" w:cs="Times New Roman"/>
          <w:sz w:val="21"/>
          <w:szCs w:val="21"/>
        </w:rPr>
        <w:t xml:space="preserve">offrant des séances du tutorat aux étudiants du </w:t>
      </w:r>
      <w:proofErr w:type="spellStart"/>
      <w:r w:rsidRPr="00F54B00">
        <w:rPr>
          <w:rFonts w:ascii="Times New Roman" w:hAnsi="Times New Roman" w:cs="Times New Roman"/>
          <w:sz w:val="21"/>
          <w:szCs w:val="21"/>
        </w:rPr>
        <w:t>préexternat</w:t>
      </w:r>
      <w:proofErr w:type="spellEnd"/>
      <w:r w:rsidRPr="00F54B00">
        <w:rPr>
          <w:rFonts w:ascii="Times New Roman" w:hAnsi="Times New Roman" w:cs="Times New Roman"/>
          <w:sz w:val="21"/>
          <w:szCs w:val="21"/>
        </w:rPr>
        <w:t xml:space="preserve"> en Médecine</w:t>
      </w:r>
    </w:p>
    <w:p w14:paraId="27959507" w14:textId="54A376C4" w:rsidR="0021487F" w:rsidRPr="00F54B00" w:rsidRDefault="0021487F" w:rsidP="0021487F">
      <w:pPr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Responsable d</w:t>
      </w:r>
      <w:r w:rsidR="001F27BD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u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parcours communautaire </w:t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(2024-2025) et Co-</w:t>
      </w:r>
      <w:r w:rsidR="004C193E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coordonnatrice</w:t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(2025-présent) 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pour SPOT-UL           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  <w:t xml:space="preserve">   </w:t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4C193E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      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2024-présent</w:t>
      </w:r>
    </w:p>
    <w:p w14:paraId="308303F0" w14:textId="03971F47" w:rsidR="0021487F" w:rsidRPr="00F54B00" w:rsidRDefault="0021487F" w:rsidP="0021487F">
      <w:pPr>
        <w:spacing w:after="24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Comité étudiant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appuyé par la Clinique communautaire de soins et d’enseignement SPOT</w:t>
      </w:r>
    </w:p>
    <w:p w14:paraId="3C908730" w14:textId="02240EEB" w:rsidR="0021487F" w:rsidRPr="00F54B00" w:rsidRDefault="0021487F" w:rsidP="0021487F">
      <w:pPr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Bénévole</w:t>
      </w:r>
      <w:r w:rsidR="00641DB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à la prévention et intervention en Premiers soins 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pour </w:t>
      </w:r>
      <w:proofErr w:type="gramStart"/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EPIPEM</w:t>
      </w:r>
      <w:r w:rsidR="00A106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A10600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864DA4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(</w:t>
      </w:r>
      <w:proofErr w:type="gramEnd"/>
      <w:r w:rsidR="00864DA4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Festival été de Québec, Carnaval, Triathlon </w:t>
      </w:r>
      <w:proofErr w:type="spellStart"/>
      <w:r w:rsidR="00864DA4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Sail</w:t>
      </w:r>
      <w:proofErr w:type="spellEnd"/>
      <w:r w:rsidR="00134A6A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)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864DA4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   </w:t>
      </w:r>
      <w:r w:rsidR="00A106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 </w:t>
      </w:r>
      <w:r w:rsidR="00864DA4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641DB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641DB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641DB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641DB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641DB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641DB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  <w:t xml:space="preserve">       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2023-présent</w:t>
      </w:r>
    </w:p>
    <w:p w14:paraId="0F9F10BC" w14:textId="57979925" w:rsidR="0021487F" w:rsidRPr="00F54B00" w:rsidRDefault="0021487F" w:rsidP="0021487F">
      <w:pPr>
        <w:spacing w:after="24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Équipe de prévention et d’intervention en premiers soins des étudiants en médecine (EPIPEM)</w:t>
      </w:r>
    </w:p>
    <w:p w14:paraId="6451BD08" w14:textId="6019C003" w:rsidR="0021487F" w:rsidRPr="00F54B00" w:rsidRDefault="0021487F" w:rsidP="0021487F">
      <w:pPr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Bénévole</w:t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C75094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à l’animation </w:t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dans les écoles primaires et à l’Université Laval (2022-2024) et Vice-Présidente Stations (2024-présent)</w:t>
      </w:r>
      <w:r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pour l’Hôpital des nounours  </w:t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ab/>
      </w:r>
      <w:r w:rsidR="00C75094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     </w:t>
      </w:r>
      <w:r w:rsidR="00CC75CC" w:rsidRPr="00F54B0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2022-présent</w:t>
      </w:r>
    </w:p>
    <w:p w14:paraId="376D5DD0" w14:textId="79B4B5E6" w:rsidR="00CC75CC" w:rsidRPr="00F54B00" w:rsidRDefault="0021487F" w:rsidP="0021487F">
      <w:pPr>
        <w:spacing w:after="24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Sous-comité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de la Fédération International des Associations d’Étudiants de Médecine (IFMSA) </w:t>
      </w:r>
    </w:p>
    <w:p w14:paraId="4FE39499" w14:textId="6754F5FF" w:rsidR="002306D1" w:rsidRPr="00F54B00" w:rsidRDefault="002306D1" w:rsidP="002306D1">
      <w:pPr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 xml:space="preserve">Bénévole pour Réseau d’Aide des Étudiants en Médecine (RAEM) 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   </w:t>
      </w:r>
      <w:r w:rsidRPr="00F54B00">
        <w:rPr>
          <w:rFonts w:ascii="Times New Roman" w:hAnsi="Times New Roman" w:cs="Times New Roman"/>
          <w:bCs/>
          <w:sz w:val="21"/>
          <w:szCs w:val="21"/>
        </w:rPr>
        <w:t>2024-</w:t>
      </w:r>
      <w:r w:rsidR="00CC75CC" w:rsidRPr="00F54B00">
        <w:rPr>
          <w:rFonts w:ascii="Times New Roman" w:hAnsi="Times New Roman" w:cs="Times New Roman"/>
          <w:bCs/>
          <w:sz w:val="21"/>
          <w:szCs w:val="21"/>
        </w:rPr>
        <w:t>présent</w:t>
      </w:r>
    </w:p>
    <w:p w14:paraId="638E2686" w14:textId="1271C149" w:rsidR="002306D1" w:rsidRPr="00F54B00" w:rsidRDefault="002306D1" w:rsidP="0021487F">
      <w:pPr>
        <w:spacing w:after="240"/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Cs/>
          <w:sz w:val="21"/>
          <w:szCs w:val="21"/>
        </w:rPr>
        <w:t>Participation au programme de parrainage avec des étudiants nouvellement admis</w:t>
      </w:r>
    </w:p>
    <w:p w14:paraId="2A25F3FC" w14:textId="7EFFC504" w:rsidR="0021487F" w:rsidRPr="00F54B00" w:rsidRDefault="0021487F" w:rsidP="0021487F">
      <w:pPr>
        <w:spacing w:after="240"/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Bénévole pour Moisson Québec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    </w:t>
      </w:r>
      <w:r w:rsidR="00A10600">
        <w:rPr>
          <w:rFonts w:ascii="Times New Roman" w:hAnsi="Times New Roman" w:cs="Times New Roman"/>
          <w:b/>
          <w:sz w:val="21"/>
          <w:szCs w:val="21"/>
        </w:rPr>
        <w:tab/>
        <w:t xml:space="preserve">      </w:t>
      </w:r>
      <w:r w:rsidRPr="00F54B00">
        <w:rPr>
          <w:rFonts w:ascii="Times New Roman" w:hAnsi="Times New Roman" w:cs="Times New Roman"/>
          <w:bCs/>
          <w:sz w:val="21"/>
          <w:szCs w:val="21"/>
        </w:rPr>
        <w:t>2024</w:t>
      </w:r>
    </w:p>
    <w:p w14:paraId="61C9B70B" w14:textId="51EA91A3" w:rsidR="0021487F" w:rsidRPr="00F54B00" w:rsidRDefault="0021487F" w:rsidP="0021487F">
      <w:pPr>
        <w:rPr>
          <w:rFonts w:ascii="Times New Roman" w:hAnsi="Times New Roman" w:cs="Times New Roman"/>
          <w:b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 xml:space="preserve">Participation aux mini-écoles des sciences de la santé (Uashat </w:t>
      </w:r>
      <w:proofErr w:type="spellStart"/>
      <w:r w:rsidRPr="00F54B00">
        <w:rPr>
          <w:rFonts w:ascii="Times New Roman" w:hAnsi="Times New Roman" w:cs="Times New Roman"/>
          <w:b/>
          <w:sz w:val="21"/>
          <w:szCs w:val="21"/>
        </w:rPr>
        <w:t>mak</w:t>
      </w:r>
      <w:proofErr w:type="spellEnd"/>
      <w:r w:rsidRPr="00F54B00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 w:rsidRPr="00F54B00">
        <w:rPr>
          <w:rFonts w:ascii="Times New Roman" w:hAnsi="Times New Roman" w:cs="Times New Roman"/>
          <w:b/>
          <w:sz w:val="21"/>
          <w:szCs w:val="21"/>
        </w:rPr>
        <w:t>Mani-utenam</w:t>
      </w:r>
      <w:proofErr w:type="spellEnd"/>
      <w:r w:rsidRPr="00F54B00">
        <w:rPr>
          <w:rFonts w:ascii="Times New Roman" w:hAnsi="Times New Roman" w:cs="Times New Roman"/>
          <w:b/>
          <w:sz w:val="21"/>
          <w:szCs w:val="21"/>
        </w:rPr>
        <w:t xml:space="preserve">) 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</w:t>
      </w:r>
      <w:r w:rsidR="00A1060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F54B00">
        <w:rPr>
          <w:rFonts w:ascii="Times New Roman" w:hAnsi="Times New Roman" w:cs="Times New Roman"/>
          <w:b/>
          <w:sz w:val="21"/>
          <w:szCs w:val="21"/>
        </w:rPr>
        <w:t xml:space="preserve">  </w:t>
      </w:r>
      <w:r w:rsidRPr="00F54B00">
        <w:rPr>
          <w:rFonts w:ascii="Times New Roman" w:hAnsi="Times New Roman" w:cs="Times New Roman"/>
          <w:bCs/>
          <w:sz w:val="21"/>
          <w:szCs w:val="21"/>
        </w:rPr>
        <w:t>avril-mai</w:t>
      </w:r>
      <w:r w:rsidRPr="00F54B0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F54B00">
        <w:rPr>
          <w:rFonts w:ascii="Times New Roman" w:hAnsi="Times New Roman" w:cs="Times New Roman"/>
          <w:bCs/>
          <w:sz w:val="21"/>
          <w:szCs w:val="21"/>
        </w:rPr>
        <w:t>2024</w:t>
      </w:r>
    </w:p>
    <w:p w14:paraId="33F53A48" w14:textId="54AC7F8F" w:rsidR="0021487F" w:rsidRPr="00F54B00" w:rsidRDefault="0021487F" w:rsidP="003359F5">
      <w:pPr>
        <w:spacing w:after="240"/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Cs/>
          <w:sz w:val="21"/>
          <w:szCs w:val="21"/>
        </w:rPr>
        <w:t>Comité chapeauté par le Groupe d’intérêt en santé autochtone (GISA)</w:t>
      </w:r>
    </w:p>
    <w:p w14:paraId="53F9E535" w14:textId="3FAFF650" w:rsidR="00641383" w:rsidRPr="00F54B00" w:rsidRDefault="00051A44" w:rsidP="00641383">
      <w:pPr>
        <w:rPr>
          <w:rFonts w:ascii="Times New Roman" w:hAnsi="Times New Roman" w:cs="Times New Roman"/>
          <w:b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Participation aux m</w:t>
      </w:r>
      <w:r w:rsidR="00641383" w:rsidRPr="00F54B00">
        <w:rPr>
          <w:rFonts w:ascii="Times New Roman" w:hAnsi="Times New Roman" w:cs="Times New Roman"/>
          <w:b/>
          <w:sz w:val="21"/>
          <w:szCs w:val="21"/>
        </w:rPr>
        <w:t>ini</w:t>
      </w:r>
      <w:r w:rsidR="00A93D91" w:rsidRPr="00F54B00">
        <w:rPr>
          <w:rFonts w:ascii="Times New Roman" w:hAnsi="Times New Roman" w:cs="Times New Roman"/>
          <w:b/>
          <w:sz w:val="21"/>
          <w:szCs w:val="21"/>
        </w:rPr>
        <w:t>-</w:t>
      </w:r>
      <w:r w:rsidR="00641383" w:rsidRPr="00F54B00">
        <w:rPr>
          <w:rFonts w:ascii="Times New Roman" w:hAnsi="Times New Roman" w:cs="Times New Roman"/>
          <w:b/>
          <w:sz w:val="21"/>
          <w:szCs w:val="21"/>
        </w:rPr>
        <w:t>école</w:t>
      </w:r>
      <w:r w:rsidR="00A93D91" w:rsidRPr="00F54B00">
        <w:rPr>
          <w:rFonts w:ascii="Times New Roman" w:hAnsi="Times New Roman" w:cs="Times New Roman"/>
          <w:b/>
          <w:sz w:val="21"/>
          <w:szCs w:val="21"/>
        </w:rPr>
        <w:t xml:space="preserve">s des sciences de la santé (édition à Unamen </w:t>
      </w:r>
      <w:proofErr w:type="spellStart"/>
      <w:r w:rsidR="00A93D91" w:rsidRPr="00F54B00">
        <w:rPr>
          <w:rFonts w:ascii="Times New Roman" w:hAnsi="Times New Roman" w:cs="Times New Roman"/>
          <w:b/>
          <w:sz w:val="21"/>
          <w:szCs w:val="21"/>
        </w:rPr>
        <w:t>Shipu</w:t>
      </w:r>
      <w:proofErr w:type="spellEnd"/>
      <w:r w:rsidRPr="00F54B00">
        <w:rPr>
          <w:rFonts w:ascii="Times New Roman" w:hAnsi="Times New Roman" w:cs="Times New Roman"/>
          <w:b/>
          <w:sz w:val="21"/>
          <w:szCs w:val="21"/>
        </w:rPr>
        <w:t>)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        </w:t>
      </w:r>
      <w:r w:rsidR="00A10600">
        <w:rPr>
          <w:rFonts w:ascii="Times New Roman" w:hAnsi="Times New Roman" w:cs="Times New Roman"/>
          <w:b/>
          <w:sz w:val="21"/>
          <w:szCs w:val="21"/>
        </w:rPr>
        <w:tab/>
        <w:t xml:space="preserve">           </w:t>
      </w:r>
      <w:r w:rsidR="00A93D91" w:rsidRPr="00F54B00">
        <w:rPr>
          <w:rFonts w:ascii="Times New Roman" w:hAnsi="Times New Roman" w:cs="Times New Roman"/>
          <w:bCs/>
          <w:sz w:val="21"/>
          <w:szCs w:val="21"/>
        </w:rPr>
        <w:t>avril</w:t>
      </w:r>
      <w:r w:rsidR="00A93D91" w:rsidRPr="00F54B0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A93D91" w:rsidRPr="00F54B00">
        <w:rPr>
          <w:rFonts w:ascii="Times New Roman" w:hAnsi="Times New Roman" w:cs="Times New Roman"/>
          <w:bCs/>
          <w:sz w:val="21"/>
          <w:szCs w:val="21"/>
        </w:rPr>
        <w:t>2023</w:t>
      </w:r>
    </w:p>
    <w:p w14:paraId="79552844" w14:textId="7E3FEFE1" w:rsidR="00160D30" w:rsidRPr="00F54B00" w:rsidRDefault="00A93D91" w:rsidP="003359F5">
      <w:pPr>
        <w:spacing w:after="240"/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Cs/>
          <w:sz w:val="21"/>
          <w:szCs w:val="21"/>
        </w:rPr>
        <w:t xml:space="preserve">Comité chapeauté par le </w:t>
      </w:r>
      <w:r w:rsidR="00160D30" w:rsidRPr="00F54B00">
        <w:rPr>
          <w:rFonts w:ascii="Times New Roman" w:hAnsi="Times New Roman" w:cs="Times New Roman"/>
          <w:bCs/>
          <w:sz w:val="21"/>
          <w:szCs w:val="21"/>
        </w:rPr>
        <w:t>Groupe d’intérêt en santé autochtone (GISA)</w:t>
      </w:r>
    </w:p>
    <w:p w14:paraId="0E231705" w14:textId="09A03FB2" w:rsidR="00AC6F87" w:rsidRPr="00F54B00" w:rsidRDefault="00B620F2" w:rsidP="0023602A">
      <w:pPr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 xml:space="preserve">Présidence fondatrice </w:t>
      </w:r>
      <w:r w:rsidR="00AC6F87" w:rsidRPr="00F54B00">
        <w:rPr>
          <w:rFonts w:ascii="Times New Roman" w:hAnsi="Times New Roman" w:cs="Times New Roman"/>
          <w:b/>
          <w:sz w:val="21"/>
          <w:szCs w:val="21"/>
        </w:rPr>
        <w:t>et accompagnatrice des sorties de courses du CCFSI</w:t>
      </w:r>
      <w:r w:rsidR="00AC6F87" w:rsidRPr="00F54B00">
        <w:rPr>
          <w:rFonts w:ascii="Times New Roman" w:hAnsi="Times New Roman" w:cs="Times New Roman"/>
          <w:b/>
          <w:sz w:val="21"/>
          <w:szCs w:val="21"/>
        </w:rPr>
        <w:tab/>
      </w:r>
      <w:r w:rsidR="00AC6F87"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        </w:t>
      </w:r>
      <w:r w:rsidR="00AC6F87" w:rsidRPr="00F54B00">
        <w:rPr>
          <w:rFonts w:ascii="Times New Roman" w:hAnsi="Times New Roman" w:cs="Times New Roman"/>
          <w:bCs/>
          <w:sz w:val="21"/>
          <w:szCs w:val="21"/>
        </w:rPr>
        <w:t>2022-2023</w:t>
      </w:r>
    </w:p>
    <w:p w14:paraId="7C46E7FE" w14:textId="11ADD726" w:rsidR="00AC6F87" w:rsidRPr="00F54B00" w:rsidRDefault="00AC6F87" w:rsidP="003359F5">
      <w:pPr>
        <w:spacing w:after="240"/>
        <w:rPr>
          <w:rFonts w:ascii="Times New Roman" w:hAnsi="Times New Roman" w:cs="Times New Roman"/>
          <w:bCs/>
          <w:sz w:val="21"/>
          <w:szCs w:val="21"/>
        </w:rPr>
      </w:pPr>
      <w:r w:rsidRPr="00F54B00">
        <w:rPr>
          <w:rFonts w:ascii="Times New Roman" w:hAnsi="Times New Roman" w:cs="Times New Roman"/>
          <w:bCs/>
          <w:sz w:val="21"/>
          <w:szCs w:val="21"/>
        </w:rPr>
        <w:t>Club de Course de la Faculté des Sciences infirmières (CCFSI)</w:t>
      </w:r>
    </w:p>
    <w:p w14:paraId="515B7508" w14:textId="2EF13684" w:rsidR="00B620F2" w:rsidRPr="00F54B00" w:rsidRDefault="00B620F2" w:rsidP="00B620F2">
      <w:p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b/>
          <w:sz w:val="21"/>
          <w:szCs w:val="21"/>
        </w:rPr>
        <w:t>Présidence fondatrice et animatrice du défilé au profit de la Fondation Le Petit Blanchon (qui vient en aide aux enfants vulnérables et polytraumatisés)</w:t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sz w:val="21"/>
          <w:szCs w:val="21"/>
        </w:rPr>
        <w:tab/>
        <w:t xml:space="preserve">          </w:t>
      </w:r>
      <w:r w:rsidRPr="00F54B00">
        <w:rPr>
          <w:rFonts w:ascii="Times New Roman" w:hAnsi="Times New Roman" w:cs="Times New Roman"/>
          <w:bCs/>
          <w:sz w:val="21"/>
          <w:szCs w:val="21"/>
        </w:rPr>
        <w:t>2017-2018</w:t>
      </w:r>
    </w:p>
    <w:p w14:paraId="654397BB" w14:textId="4DCA189C" w:rsidR="00D369D1" w:rsidRPr="00F54B00" w:rsidRDefault="00B620F2" w:rsidP="00554C19">
      <w:p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 xml:space="preserve">Entreprise-école Garneau Travail, Cégep Garneau </w:t>
      </w:r>
    </w:p>
    <w:p w14:paraId="20420881" w14:textId="10425DB5" w:rsidR="00BB58AD" w:rsidRPr="00F54B00" w:rsidRDefault="00BB58AD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5F109C8F" w14:textId="77777777" w:rsidR="00786C5B" w:rsidRPr="00F54B00" w:rsidRDefault="00786C5B" w:rsidP="00786C5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1"/>
          <w:szCs w:val="21"/>
          <w:lang w:val="fr-FR"/>
        </w:rPr>
      </w:pPr>
    </w:p>
    <w:p w14:paraId="1B52F570" w14:textId="2BB46380" w:rsidR="00786C5B" w:rsidRPr="00F54B00" w:rsidRDefault="00786C5B" w:rsidP="00786C5B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PROJET</w:t>
      </w:r>
      <w:r w:rsidR="007E0247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S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 xml:space="preserve"> DE RECHERCHE</w:t>
      </w:r>
    </w:p>
    <w:p w14:paraId="589E9B35" w14:textId="752D4491" w:rsidR="00786C5B" w:rsidRPr="00F54B00" w:rsidRDefault="00786C5B" w:rsidP="00786C5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Projet Valeur: comparaison de la valeur des soins administrés aux urgences, en cliniques sans rendez-vous et de médecine familiale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="00163564"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      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163564"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juin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2024-</w:t>
      </w:r>
      <w:r w:rsidR="00163564"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mai 2025</w:t>
      </w:r>
    </w:p>
    <w:p w14:paraId="57B53212" w14:textId="357D0AFA" w:rsidR="00786C5B" w:rsidRPr="00F54B00" w:rsidRDefault="00786C5B" w:rsidP="00786C5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Centre hospitalier universitaire de Québec – Université Laval (</w:t>
      </w:r>
      <w:r w:rsidRPr="00F54B00">
        <w:rPr>
          <w:rFonts w:ascii="Times New Roman" w:hAnsi="Times New Roman" w:cs="Times New Roman"/>
          <w:color w:val="000000"/>
          <w:sz w:val="21"/>
          <w:szCs w:val="21"/>
        </w:rPr>
        <w:t>CHUL)</w:t>
      </w:r>
    </w:p>
    <w:p w14:paraId="5AE4E3E8" w14:textId="44524C2E" w:rsidR="00B80897" w:rsidRPr="00F54B00" w:rsidRDefault="00B80897" w:rsidP="00786C5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</w:rPr>
        <w:t>Responsable : Dr Simon Berthelot</w:t>
      </w:r>
    </w:p>
    <w:p w14:paraId="5D4EB301" w14:textId="25ED2D79" w:rsidR="00786C5B" w:rsidRPr="00F54B00" w:rsidRDefault="00786C5B" w:rsidP="00786C5B">
      <w:pPr>
        <w:pStyle w:val="Default"/>
        <w:numPr>
          <w:ilvl w:val="0"/>
          <w:numId w:val="21"/>
        </w:num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>Recruter les patients ambulatoires qui consultent à l’urgence du CHUL pour une urgence mineure (repérage des patients remplissant les critères, explication du projet, consentement)</w:t>
      </w:r>
    </w:p>
    <w:p w14:paraId="2F361EBB" w14:textId="77777777" w:rsidR="00786C5B" w:rsidRPr="00F54B00" w:rsidRDefault="00786C5B" w:rsidP="00786C5B">
      <w:pPr>
        <w:pStyle w:val="Default"/>
        <w:numPr>
          <w:ilvl w:val="0"/>
          <w:numId w:val="21"/>
        </w:num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>Faire des suivis téléphoniques auprès des patients recrutés sur leur expérience de soins</w:t>
      </w:r>
      <w:r w:rsidRPr="00F54B00">
        <w:rPr>
          <w:rFonts w:ascii="Times New Roman" w:hAnsi="Times New Roman" w:cs="Times New Roman"/>
          <w:sz w:val="21"/>
          <w:szCs w:val="21"/>
        </w:rPr>
        <w:tab/>
      </w:r>
    </w:p>
    <w:p w14:paraId="4A45BEF4" w14:textId="77777777" w:rsidR="00786C5B" w:rsidRPr="00F54B00" w:rsidRDefault="00786C5B" w:rsidP="00786C5B">
      <w:pPr>
        <w:pStyle w:val="Default"/>
        <w:numPr>
          <w:ilvl w:val="0"/>
          <w:numId w:val="21"/>
        </w:num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>Revoir les dossiers médicaux pour compléter les données recueillis auprès des patients</w:t>
      </w:r>
    </w:p>
    <w:p w14:paraId="7F985F67" w14:textId="5B081E91" w:rsidR="005559B9" w:rsidRPr="00F54B00" w:rsidRDefault="00786C5B" w:rsidP="005559B9">
      <w:pPr>
        <w:pStyle w:val="Default"/>
        <w:numPr>
          <w:ilvl w:val="0"/>
          <w:numId w:val="21"/>
        </w:numPr>
        <w:spacing w:after="240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>Mesurer le temps pour les processus de soins à l’urgence : radiographie, triage, consultation médicale</w:t>
      </w:r>
    </w:p>
    <w:p w14:paraId="63525F48" w14:textId="4D431A34" w:rsidR="00786C5B" w:rsidRPr="00F54B00" w:rsidRDefault="00786C5B" w:rsidP="00786C5B">
      <w:pPr>
        <w:pStyle w:val="Default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lastRenderedPageBreak/>
        <w:t>Soutenir les jeunes vivant avec un TDAH : Comportements à risque et trajectoires défavorables de santé à l’adolescence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  <w:t xml:space="preserve">            </w:t>
      </w:r>
      <w:r w:rsidR="00A106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ab/>
        <w:t xml:space="preserve">            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</w:rPr>
        <w:t>Été 2024</w:t>
      </w:r>
    </w:p>
    <w:p w14:paraId="6A1E4603" w14:textId="77777777" w:rsidR="00786C5B" w:rsidRPr="00F54B00" w:rsidRDefault="00786C5B" w:rsidP="00786C5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Centre hospitalier universitaire de Québec – Université Laval (</w:t>
      </w:r>
      <w:r w:rsidRPr="00F54B00">
        <w:rPr>
          <w:rFonts w:ascii="Times New Roman" w:hAnsi="Times New Roman" w:cs="Times New Roman"/>
          <w:color w:val="000000"/>
          <w:sz w:val="21"/>
          <w:szCs w:val="21"/>
        </w:rPr>
        <w:t>CHUL)</w:t>
      </w:r>
    </w:p>
    <w:p w14:paraId="103962A2" w14:textId="240727D2" w:rsidR="00B80897" w:rsidRPr="00F54B00" w:rsidRDefault="00B80897" w:rsidP="00786C5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</w:rPr>
        <w:t xml:space="preserve">Responsable : Dr Simon Berthelot </w:t>
      </w:r>
    </w:p>
    <w:p w14:paraId="2670E0C5" w14:textId="77777777" w:rsidR="00786C5B" w:rsidRPr="00F54B00" w:rsidRDefault="00786C5B" w:rsidP="00786C5B">
      <w:pPr>
        <w:pStyle w:val="Default"/>
        <w:numPr>
          <w:ilvl w:val="0"/>
          <w:numId w:val="21"/>
        </w:numPr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>Recruter les patients de 12 à 17 ans qui consultent à l’urgence du CHUL pour une blessure non intentionnelle (repérage des patients remplissant les critères, explication du projet, signature du consentement)</w:t>
      </w:r>
    </w:p>
    <w:p w14:paraId="39738C77" w14:textId="77777777" w:rsidR="00786C5B" w:rsidRPr="00F54B00" w:rsidRDefault="00786C5B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</w:rPr>
      </w:pPr>
    </w:p>
    <w:p w14:paraId="1C51EA6F" w14:textId="77777777" w:rsidR="00A85C01" w:rsidRPr="00F54B00" w:rsidRDefault="00A85C01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4FA84C4A" w14:textId="57593B00" w:rsidR="00FF08F5" w:rsidRPr="00F54B00" w:rsidRDefault="00A85C01" w:rsidP="00FF08F5">
      <w:pPr>
        <w:jc w:val="both"/>
        <w:rPr>
          <w:rFonts w:ascii="Times New Roman" w:hAnsi="Times New Roman" w:cs="Times New Roman"/>
          <w:color w:val="FF0000"/>
          <w:sz w:val="21"/>
          <w:szCs w:val="21"/>
          <w:highlight w:val="yellow"/>
          <w:u w:color="000000"/>
          <w:lang w:val="en-CA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en-CA"/>
        </w:rPr>
        <w:t>PUBLICATIONS</w:t>
      </w:r>
    </w:p>
    <w:p w14:paraId="3B4080DA" w14:textId="0683980A" w:rsidR="00A85C01" w:rsidRPr="00F54B00" w:rsidRDefault="00A85C01" w:rsidP="00A85C01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b/>
          <w:bCs/>
          <w:color w:val="000000"/>
          <w:sz w:val="2"/>
          <w:szCs w:val="2"/>
          <w:lang w:val="en-CA"/>
        </w:rPr>
      </w:pPr>
    </w:p>
    <w:p w14:paraId="2B47EB7B" w14:textId="55FE26B9" w:rsidR="005E0CBA" w:rsidRPr="00F54B00" w:rsidRDefault="005E0CBA" w:rsidP="005E0CBA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</w:pPr>
      <w:proofErr w:type="spellStart"/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en-US"/>
        </w:rPr>
        <w:t>Présentation</w:t>
      </w:r>
      <w:proofErr w:type="spellEnd"/>
      <w:r w:rsidR="00C93607"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en-US"/>
        </w:rPr>
        <w:t xml:space="preserve"> affiche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en-US"/>
        </w:rPr>
        <w:t xml:space="preserve"> 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color="000000"/>
          <w:lang w:val="en-US"/>
        </w:rPr>
        <w:t>As</w:t>
      </w:r>
      <w:r w:rsidRPr="00F54B00">
        <w:rPr>
          <w:rFonts w:ascii="Times New Roman" w:eastAsia="Arial" w:hAnsi="Times New Roman" w:cs="Times New Roman"/>
          <w:b/>
          <w:bCs/>
          <w:color w:val="000000" w:themeColor="text1"/>
          <w:sz w:val="21"/>
          <w:szCs w:val="21"/>
          <w:lang w:val="en-US"/>
        </w:rPr>
        <w:t>sessment of the Pandemic Medical Early Warning Score as a Predictor of Complications in Adults with Acute Infectious Diarrhea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ab/>
        <w:t xml:space="preserve">                           </w:t>
      </w:r>
      <w:r w:rsidR="00C93607"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 xml:space="preserve"> </w:t>
      </w:r>
      <w:r w:rsidR="00A34189"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 xml:space="preserve">      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 xml:space="preserve"> </w:t>
      </w:r>
      <w:r w:rsidR="00A34189"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>25/05/2025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 xml:space="preserve">  </w:t>
      </w:r>
    </w:p>
    <w:p w14:paraId="3E33D76D" w14:textId="397DAA1C" w:rsidR="005E0CBA" w:rsidRPr="00F54B00" w:rsidRDefault="005E0CBA" w:rsidP="00A85C01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sz w:val="21"/>
          <w:szCs w:val="21"/>
          <w:u w:color="000000"/>
          <w:lang w:val="en-US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en-US"/>
        </w:rPr>
        <w:t>24th International Conference on Emergency Medicine</w:t>
      </w:r>
    </w:p>
    <w:p w14:paraId="7427EC84" w14:textId="0BF8AE0E" w:rsidR="00A85C01" w:rsidRPr="00F54B00" w:rsidRDefault="00A85C01" w:rsidP="00A85C01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</w:pPr>
      <w:proofErr w:type="spellStart"/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en-US"/>
        </w:rPr>
        <w:t>Présentation</w:t>
      </w:r>
      <w:proofErr w:type="spellEnd"/>
      <w:r w:rsidRPr="00F54B00">
        <w:rPr>
          <w:rFonts w:ascii="Times New Roman" w:hAnsi="Times New Roman" w:cs="Times New Roman"/>
          <w:color w:val="000000" w:themeColor="text1"/>
          <w:sz w:val="21"/>
          <w:szCs w:val="21"/>
          <w:u w:color="000000"/>
          <w:lang w:val="en-US"/>
        </w:rPr>
        <w:t xml:space="preserve"> affiche</w:t>
      </w:r>
      <w:r w:rsidRPr="00F54B0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color="000000"/>
          <w:lang w:val="en-US"/>
        </w:rPr>
        <w:t xml:space="preserve"> The right care, for the right patient, at the right time, by the right provider: </w:t>
      </w:r>
      <w:r w:rsidRPr="00F54B00">
        <w:rPr>
          <w:rFonts w:ascii="Times New Roman" w:eastAsia="Arial" w:hAnsi="Times New Roman" w:cs="Times New Roman"/>
          <w:b/>
          <w:bCs/>
          <w:color w:val="000000" w:themeColor="text1"/>
          <w:sz w:val="21"/>
          <w:szCs w:val="21"/>
          <w:lang w:val="en-US"/>
        </w:rPr>
        <w:t>A Value-Based Comparison of the Management of Ambulatory Respiratory Diseases in Walk-in Clinics, Primary Care Practices, and Emergency Departments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ab/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ab/>
        <w:t xml:space="preserve">                                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ab/>
      </w:r>
      <w:r w:rsidR="00A106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ab/>
        <w:t xml:space="preserve"> </w:t>
      </w:r>
      <w:r w:rsidRPr="00F54B00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 xml:space="preserve">   Automne 2025  </w:t>
      </w:r>
    </w:p>
    <w:p w14:paraId="6BF197E3" w14:textId="6465D79B" w:rsidR="005367AD" w:rsidRPr="00F54B00" w:rsidRDefault="00A85C01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u w:color="000000"/>
        </w:rPr>
      </w:pP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</w:rPr>
        <w:t>Colloque des stages de recherche l’Université Laval</w:t>
      </w:r>
    </w:p>
    <w:p w14:paraId="5D11A645" w14:textId="77777777" w:rsidR="00554C19" w:rsidRPr="00F54B00" w:rsidRDefault="00554C19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044D21CD" w14:textId="77777777" w:rsidR="005B4714" w:rsidRPr="00F54B00" w:rsidRDefault="005B4714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3FFCCA18" w14:textId="24D0E48C" w:rsidR="00D369D1" w:rsidRPr="00F54B00" w:rsidRDefault="00D369D1" w:rsidP="0069743F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BOURSES ET DISTINCTIONS</w:t>
      </w:r>
      <w:r w:rsidR="00ED3A7E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 xml:space="preserve"> </w:t>
      </w:r>
    </w:p>
    <w:p w14:paraId="031BF3C2" w14:textId="0BFFEE0E" w:rsidR="00681ABD" w:rsidRPr="00F54B00" w:rsidRDefault="00681ABD" w:rsidP="00681AB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Mention Mérite académique du Tableau d’honneur 2022-2023 de la Faculté des sciences infirmières de l’Université Laval</w:t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2906A2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2023</w:t>
      </w:r>
    </w:p>
    <w:p w14:paraId="2D36A72B" w14:textId="75E284DE" w:rsidR="00681ABD" w:rsidRPr="00F54B00" w:rsidRDefault="00681ABD" w:rsidP="003359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>Remis</w:t>
      </w:r>
      <w:r w:rsidR="00FD61E6"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>e</w:t>
      </w:r>
      <w:r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 xml:space="preserve"> « pour l’excellence du dossier académique et un cheminement exemplaire »</w:t>
      </w:r>
    </w:p>
    <w:p w14:paraId="2EBAD4F4" w14:textId="4C4AB5FB" w:rsidR="00D369D1" w:rsidRPr="00F54B00" w:rsidRDefault="00D369D1" w:rsidP="00681AB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Bourse </w:t>
      </w:r>
      <w:r w:rsidR="00681ABD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Inspiration du Gala de la vie étudiante de l’Université Laval</w:t>
      </w:r>
      <w:r w:rsidR="00681ABD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681ABD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681ABD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681ABD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ab/>
      </w:r>
      <w:r w:rsidR="002906A2"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 xml:space="preserve">      </w:t>
      </w:r>
      <w:r w:rsidR="00681ABD"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2023</w:t>
      </w:r>
    </w:p>
    <w:p w14:paraId="2F32C4F2" w14:textId="0E103BDA" w:rsidR="00681ABD" w:rsidRPr="00F54B00" w:rsidRDefault="00681ABD" w:rsidP="003359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>Comme fondatrice du Club de Course de la FSI et mes autres implications dans la vie étudiante</w:t>
      </w:r>
      <w:r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ab/>
      </w:r>
    </w:p>
    <w:p w14:paraId="16C2EA76" w14:textId="4EA96BFC" w:rsidR="00681ABD" w:rsidRPr="00F54B00" w:rsidRDefault="00681ABD" w:rsidP="00681AB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  <w:t>Bourse Persévérance au programme préuniversitaire, décerné par la Fondation du Cégep Garneau</w:t>
      </w:r>
    </w:p>
    <w:p w14:paraId="51A85972" w14:textId="2C91FCD7" w:rsidR="002906A2" w:rsidRPr="00F54B00" w:rsidRDefault="00681ABD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</w:pPr>
      <w:r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>Remise pour</w:t>
      </w:r>
      <w:r w:rsidR="00FD61E6"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> </w:t>
      </w:r>
      <w:r w:rsidR="002906A2"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 xml:space="preserve">la détermination durant le parcours scolaire malgré les défis rencontrés </w:t>
      </w:r>
      <w:r w:rsidR="00FD61E6"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ab/>
      </w:r>
      <w:r w:rsidR="002906A2" w:rsidRPr="00F54B00">
        <w:rPr>
          <w:rFonts w:ascii="Times New Roman" w:hAnsi="Times New Roman" w:cs="Times New Roman"/>
          <w:i/>
          <w:iCs/>
          <w:color w:val="000000"/>
          <w:sz w:val="21"/>
          <w:szCs w:val="21"/>
          <w:u w:color="000000"/>
          <w:lang w:val="fr-FR"/>
        </w:rPr>
        <w:tab/>
        <w:t xml:space="preserve">     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  <w:t>2019</w:t>
      </w:r>
    </w:p>
    <w:p w14:paraId="7131E794" w14:textId="77777777" w:rsidR="00A4740E" w:rsidRPr="00F54B00" w:rsidRDefault="00A4740E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u w:color="000000"/>
          <w:lang w:val="fr-FR"/>
        </w:rPr>
      </w:pPr>
    </w:p>
    <w:p w14:paraId="515B4DEB" w14:textId="77777777" w:rsidR="00DC03D2" w:rsidRPr="00F54B00" w:rsidRDefault="00DC03D2" w:rsidP="00BB58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1"/>
          <w:szCs w:val="21"/>
          <w:u w:color="000000"/>
          <w:lang w:val="fr-FR"/>
        </w:rPr>
      </w:pPr>
    </w:p>
    <w:p w14:paraId="1B66428D" w14:textId="5A5CEE68" w:rsidR="00D369D1" w:rsidRPr="00F54B00" w:rsidRDefault="00D369D1" w:rsidP="0069743F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</w:pPr>
      <w:r w:rsidRPr="00F54B00">
        <w:rPr>
          <w:rFonts w:ascii="Times New Roman" w:hAnsi="Times New Roman" w:cs="Times New Roman"/>
          <w:b/>
          <w:bCs/>
          <w:color w:val="000000"/>
          <w:sz w:val="21"/>
          <w:szCs w:val="21"/>
          <w:lang w:val="fr-FR"/>
        </w:rPr>
        <w:t>ACTIVITÉS PERSONNELLES</w:t>
      </w:r>
    </w:p>
    <w:p w14:paraId="75277CC9" w14:textId="77777777" w:rsidR="004427DF" w:rsidRPr="00F54B00" w:rsidRDefault="004427DF" w:rsidP="004427DF">
      <w:pPr>
        <w:pStyle w:val="Paragraphedeliste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b/>
          <w:bCs/>
          <w:sz w:val="21"/>
          <w:szCs w:val="21"/>
        </w:rPr>
        <w:t>Course</w:t>
      </w:r>
      <w:r w:rsidRPr="00F54B00">
        <w:rPr>
          <w:rFonts w:ascii="Times New Roman" w:hAnsi="Times New Roman" w:cs="Times New Roman"/>
          <w:sz w:val="21"/>
          <w:szCs w:val="21"/>
        </w:rPr>
        <w:t xml:space="preserve"> 2 à 3 fois semaine dans le Club de médecine, de Sciences Infirmières ou individuellement</w:t>
      </w:r>
    </w:p>
    <w:p w14:paraId="6AC4632D" w14:textId="231EB767" w:rsidR="00D863D5" w:rsidRPr="00F54B00" w:rsidRDefault="00050E9F" w:rsidP="005B0789">
      <w:pPr>
        <w:pStyle w:val="Paragraphedeliste"/>
        <w:numPr>
          <w:ilvl w:val="1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</w:t>
      </w:r>
      <w:r w:rsidR="00D863D5" w:rsidRPr="00F54B00">
        <w:rPr>
          <w:rFonts w:ascii="Times New Roman" w:hAnsi="Times New Roman" w:cs="Times New Roman"/>
          <w:sz w:val="21"/>
          <w:szCs w:val="21"/>
        </w:rPr>
        <w:t>ourse 1001 raisons de courir pour amasser des fonds pour le CHU Sainte-Justine (2025)</w:t>
      </w:r>
    </w:p>
    <w:p w14:paraId="0669C450" w14:textId="2CF5ECC6" w:rsidR="00D863D5" w:rsidRPr="00F54B00" w:rsidRDefault="00050E9F" w:rsidP="005B0789">
      <w:pPr>
        <w:pStyle w:val="Paragraphedeliste"/>
        <w:numPr>
          <w:ilvl w:val="1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</w:t>
      </w:r>
      <w:r w:rsidR="004427DF" w:rsidRPr="00F54B00">
        <w:rPr>
          <w:rFonts w:ascii="Times New Roman" w:hAnsi="Times New Roman" w:cs="Times New Roman"/>
          <w:sz w:val="21"/>
          <w:szCs w:val="21"/>
        </w:rPr>
        <w:t>ourses Terry Fox (2011 et 2012), Défi Pierre Lavoie (2015 et 2016), 10km SSQ</w:t>
      </w:r>
    </w:p>
    <w:p w14:paraId="034E24D8" w14:textId="42F702F0" w:rsidR="004427DF" w:rsidRPr="00F54B00" w:rsidRDefault="004427DF" w:rsidP="004427DF">
      <w:pPr>
        <w:pStyle w:val="Paragraphedeliste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b/>
          <w:bCs/>
          <w:sz w:val="21"/>
          <w:szCs w:val="21"/>
        </w:rPr>
        <w:t>Triathlon</w:t>
      </w:r>
      <w:r w:rsidRPr="00F54B00">
        <w:rPr>
          <w:rFonts w:ascii="Times New Roman" w:hAnsi="Times New Roman" w:cs="Times New Roman"/>
          <w:sz w:val="21"/>
          <w:szCs w:val="21"/>
        </w:rPr>
        <w:t xml:space="preserve"> initiation (2016), en équipe (2018) et sprint (2023</w:t>
      </w:r>
      <w:r w:rsidR="00AF4AF7" w:rsidRPr="00F54B00">
        <w:rPr>
          <w:rFonts w:ascii="Times New Roman" w:hAnsi="Times New Roman" w:cs="Times New Roman"/>
          <w:sz w:val="21"/>
          <w:szCs w:val="21"/>
        </w:rPr>
        <w:t>, 2024)</w:t>
      </w:r>
    </w:p>
    <w:p w14:paraId="67E8147C" w14:textId="77777777" w:rsidR="004427DF" w:rsidRPr="00F54B00" w:rsidRDefault="004427DF" w:rsidP="004427DF">
      <w:pPr>
        <w:pStyle w:val="Paragraphedeliste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 xml:space="preserve">Fervente de sports d’équipe : </w:t>
      </w:r>
      <w:r w:rsidRPr="00F54B00">
        <w:rPr>
          <w:rFonts w:ascii="Times New Roman" w:hAnsi="Times New Roman" w:cs="Times New Roman"/>
          <w:b/>
          <w:bCs/>
          <w:sz w:val="21"/>
          <w:szCs w:val="21"/>
        </w:rPr>
        <w:t>Soccer</w:t>
      </w:r>
      <w:r w:rsidRPr="00F54B00">
        <w:rPr>
          <w:rFonts w:ascii="Times New Roman" w:hAnsi="Times New Roman" w:cs="Times New Roman"/>
          <w:sz w:val="21"/>
          <w:szCs w:val="21"/>
        </w:rPr>
        <w:t xml:space="preserve"> depuis plus de 19 ans</w:t>
      </w:r>
    </w:p>
    <w:p w14:paraId="4D66C4B8" w14:textId="77777777" w:rsidR="004427DF" w:rsidRPr="00F54B00" w:rsidRDefault="004427DF" w:rsidP="004427DF">
      <w:pPr>
        <w:pStyle w:val="Paragraphedeliste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F54B00">
        <w:rPr>
          <w:rFonts w:ascii="Times New Roman" w:hAnsi="Times New Roman" w:cs="Times New Roman"/>
          <w:b/>
          <w:bCs/>
          <w:sz w:val="21"/>
          <w:szCs w:val="21"/>
        </w:rPr>
        <w:t>Crossfit</w:t>
      </w:r>
      <w:proofErr w:type="spellEnd"/>
      <w:r w:rsidRPr="00F54B00">
        <w:rPr>
          <w:rFonts w:ascii="Times New Roman" w:hAnsi="Times New Roman" w:cs="Times New Roman"/>
          <w:sz w:val="21"/>
          <w:szCs w:val="21"/>
        </w:rPr>
        <w:t xml:space="preserve"> depuis plus de 4 ans</w:t>
      </w:r>
    </w:p>
    <w:p w14:paraId="7A95B85B" w14:textId="77777777" w:rsidR="004427DF" w:rsidRPr="00F54B00" w:rsidRDefault="004427DF" w:rsidP="004427DF">
      <w:pPr>
        <w:pStyle w:val="Paragraphedeliste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b/>
          <w:bCs/>
          <w:sz w:val="21"/>
          <w:szCs w:val="21"/>
        </w:rPr>
        <w:t>Voyages</w:t>
      </w:r>
      <w:r w:rsidRPr="00F54B00">
        <w:rPr>
          <w:rFonts w:ascii="Times New Roman" w:hAnsi="Times New Roman" w:cs="Times New Roman"/>
          <w:sz w:val="21"/>
          <w:szCs w:val="21"/>
        </w:rPr>
        <w:t xml:space="preserve"> culturelles et communautaires (dont </w:t>
      </w:r>
      <w:r w:rsidRPr="00F54B00">
        <w:rPr>
          <w:rFonts w:ascii="Times New Roman" w:hAnsi="Times New Roman" w:cs="Times New Roman"/>
          <w:color w:val="000000"/>
          <w:sz w:val="21"/>
          <w:szCs w:val="21"/>
        </w:rPr>
        <w:t xml:space="preserve">Costa Rica séjour d’immersion en espagnol et création d’activités pédagogiques pour enfants du primaire en 2016, Espagne &amp; </w:t>
      </w:r>
      <w:r w:rsidRPr="00F54B00">
        <w:rPr>
          <w:rFonts w:ascii="Times New Roman" w:hAnsi="Times New Roman" w:cs="Times New Roman"/>
          <w:color w:val="000000"/>
          <w:sz w:val="21"/>
          <w:szCs w:val="21"/>
          <w:u w:color="000000"/>
        </w:rPr>
        <w:t xml:space="preserve">Maroc en 2023) </w:t>
      </w:r>
    </w:p>
    <w:p w14:paraId="78D742B8" w14:textId="0EA43455" w:rsidR="004427DF" w:rsidRPr="00F54B00" w:rsidRDefault="004427DF" w:rsidP="004427DF">
      <w:pPr>
        <w:pStyle w:val="Paragraphedeliste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F54B00">
        <w:rPr>
          <w:rFonts w:ascii="Times New Roman" w:hAnsi="Times New Roman" w:cs="Times New Roman"/>
          <w:sz w:val="21"/>
          <w:szCs w:val="21"/>
        </w:rPr>
        <w:t xml:space="preserve">Passionnée d’activités culturelles variées : </w:t>
      </w:r>
      <w:r w:rsidRPr="00F54B00">
        <w:rPr>
          <w:rFonts w:ascii="Times New Roman" w:hAnsi="Times New Roman" w:cs="Times New Roman"/>
          <w:b/>
          <w:bCs/>
          <w:sz w:val="21"/>
          <w:szCs w:val="21"/>
        </w:rPr>
        <w:t>musée</w:t>
      </w:r>
      <w:r w:rsidRPr="00F54B00">
        <w:rPr>
          <w:rFonts w:ascii="Times New Roman" w:hAnsi="Times New Roman" w:cs="Times New Roman"/>
          <w:sz w:val="21"/>
          <w:szCs w:val="21"/>
        </w:rPr>
        <w:t xml:space="preserve"> des beaux-arts, spectacle de </w:t>
      </w:r>
      <w:r w:rsidRPr="00F54B00">
        <w:rPr>
          <w:rFonts w:ascii="Times New Roman" w:hAnsi="Times New Roman" w:cs="Times New Roman"/>
          <w:b/>
          <w:bCs/>
          <w:sz w:val="21"/>
          <w:szCs w:val="21"/>
        </w:rPr>
        <w:t>musique</w:t>
      </w:r>
      <w:r w:rsidRPr="00F54B00">
        <w:rPr>
          <w:rFonts w:ascii="Times New Roman" w:hAnsi="Times New Roman" w:cs="Times New Roman"/>
          <w:sz w:val="21"/>
          <w:szCs w:val="21"/>
        </w:rPr>
        <w:t xml:space="preserve">, </w:t>
      </w:r>
      <w:r w:rsidRPr="00F54B00">
        <w:rPr>
          <w:rFonts w:ascii="Times New Roman" w:hAnsi="Times New Roman" w:cs="Times New Roman"/>
          <w:b/>
          <w:bCs/>
          <w:sz w:val="21"/>
          <w:szCs w:val="21"/>
        </w:rPr>
        <w:t>lecture</w:t>
      </w:r>
    </w:p>
    <w:sectPr w:rsidR="004427DF" w:rsidRPr="00F54B00" w:rsidSect="00056C4C">
      <w:pgSz w:w="11906" w:h="17338"/>
      <w:pgMar w:top="1293" w:right="1387" w:bottom="638" w:left="126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DB34" w14:textId="77777777" w:rsidR="00EF3FF0" w:rsidRDefault="00EF3FF0" w:rsidP="00C87D99">
      <w:r>
        <w:separator/>
      </w:r>
    </w:p>
  </w:endnote>
  <w:endnote w:type="continuationSeparator" w:id="0">
    <w:p w14:paraId="5E34EB7B" w14:textId="77777777" w:rsidR="00EF3FF0" w:rsidRDefault="00EF3FF0" w:rsidP="00C8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3A901" w14:textId="77777777" w:rsidR="00EF3FF0" w:rsidRDefault="00EF3FF0" w:rsidP="00C87D99">
      <w:r>
        <w:separator/>
      </w:r>
    </w:p>
  </w:footnote>
  <w:footnote w:type="continuationSeparator" w:id="0">
    <w:p w14:paraId="28935D07" w14:textId="77777777" w:rsidR="00EF3FF0" w:rsidRDefault="00EF3FF0" w:rsidP="00C87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EADD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251B3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06334A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94CD5E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1900EE4"/>
    <w:multiLevelType w:val="hybridMultilevel"/>
    <w:tmpl w:val="F8D0CAA0"/>
    <w:lvl w:ilvl="0" w:tplc="0C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3371D2A"/>
    <w:multiLevelType w:val="hybridMultilevel"/>
    <w:tmpl w:val="266A12D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B243E0"/>
    <w:multiLevelType w:val="multilevel"/>
    <w:tmpl w:val="64E8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EC14AF"/>
    <w:multiLevelType w:val="hybridMultilevel"/>
    <w:tmpl w:val="7DA83BE2"/>
    <w:lvl w:ilvl="0" w:tplc="D422B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C4C71"/>
    <w:multiLevelType w:val="multilevel"/>
    <w:tmpl w:val="8856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763C47"/>
    <w:multiLevelType w:val="multilevel"/>
    <w:tmpl w:val="74DE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4371F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73677EF"/>
    <w:multiLevelType w:val="hybridMultilevel"/>
    <w:tmpl w:val="BDDE75F0"/>
    <w:lvl w:ilvl="0" w:tplc="D422BC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C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56B7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4D176EB"/>
    <w:multiLevelType w:val="multilevel"/>
    <w:tmpl w:val="EC90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B22048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7115316">
    <w:abstractNumId w:val="0"/>
  </w:num>
  <w:num w:numId="2" w16cid:durableId="277833849">
    <w:abstractNumId w:val="21"/>
  </w:num>
  <w:num w:numId="3" w16cid:durableId="733117683">
    <w:abstractNumId w:val="19"/>
  </w:num>
  <w:num w:numId="4" w16cid:durableId="1484349938">
    <w:abstractNumId w:val="23"/>
  </w:num>
  <w:num w:numId="5" w16cid:durableId="1298416082">
    <w:abstractNumId w:val="3"/>
  </w:num>
  <w:num w:numId="6" w16cid:durableId="1290237870">
    <w:abstractNumId w:val="1"/>
  </w:num>
  <w:num w:numId="7" w16cid:durableId="711462687">
    <w:abstractNumId w:val="2"/>
  </w:num>
  <w:num w:numId="8" w16cid:durableId="1693721831">
    <w:abstractNumId w:val="14"/>
  </w:num>
  <w:num w:numId="9" w16cid:durableId="1788349811">
    <w:abstractNumId w:val="13"/>
  </w:num>
  <w:num w:numId="10" w16cid:durableId="1725058127">
    <w:abstractNumId w:val="4"/>
  </w:num>
  <w:num w:numId="11" w16cid:durableId="632829279">
    <w:abstractNumId w:val="5"/>
  </w:num>
  <w:num w:numId="12" w16cid:durableId="746270599">
    <w:abstractNumId w:val="6"/>
  </w:num>
  <w:num w:numId="13" w16cid:durableId="424883228">
    <w:abstractNumId w:val="7"/>
  </w:num>
  <w:num w:numId="14" w16cid:durableId="1455177471">
    <w:abstractNumId w:val="8"/>
  </w:num>
  <w:num w:numId="15" w16cid:durableId="70930001">
    <w:abstractNumId w:val="9"/>
  </w:num>
  <w:num w:numId="16" w16cid:durableId="858736774">
    <w:abstractNumId w:val="10"/>
  </w:num>
  <w:num w:numId="17" w16cid:durableId="1926113160">
    <w:abstractNumId w:val="11"/>
  </w:num>
  <w:num w:numId="18" w16cid:durableId="1190222784">
    <w:abstractNumId w:val="12"/>
  </w:num>
  <w:num w:numId="19" w16cid:durableId="690255530">
    <w:abstractNumId w:val="18"/>
  </w:num>
  <w:num w:numId="20" w16cid:durableId="948312934">
    <w:abstractNumId w:val="20"/>
  </w:num>
  <w:num w:numId="21" w16cid:durableId="1336113478">
    <w:abstractNumId w:val="16"/>
  </w:num>
  <w:num w:numId="22" w16cid:durableId="340671187">
    <w:abstractNumId w:val="15"/>
  </w:num>
  <w:num w:numId="23" w16cid:durableId="2065912693">
    <w:abstractNumId w:val="17"/>
  </w:num>
  <w:num w:numId="24" w16cid:durableId="11999026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D99"/>
    <w:rsid w:val="00003ACF"/>
    <w:rsid w:val="00011BD6"/>
    <w:rsid w:val="00015F75"/>
    <w:rsid w:val="00030638"/>
    <w:rsid w:val="000328C9"/>
    <w:rsid w:val="0004391E"/>
    <w:rsid w:val="0004520F"/>
    <w:rsid w:val="00050E9F"/>
    <w:rsid w:val="00051A44"/>
    <w:rsid w:val="000669AA"/>
    <w:rsid w:val="0007067A"/>
    <w:rsid w:val="00072CAB"/>
    <w:rsid w:val="000A25F7"/>
    <w:rsid w:val="000A432F"/>
    <w:rsid w:val="000B4BE1"/>
    <w:rsid w:val="000D3E96"/>
    <w:rsid w:val="000E2A59"/>
    <w:rsid w:val="000F2EC2"/>
    <w:rsid w:val="0012241E"/>
    <w:rsid w:val="00131522"/>
    <w:rsid w:val="00134A6A"/>
    <w:rsid w:val="00135E90"/>
    <w:rsid w:val="00145C79"/>
    <w:rsid w:val="00160D30"/>
    <w:rsid w:val="00163564"/>
    <w:rsid w:val="00173C78"/>
    <w:rsid w:val="0019766A"/>
    <w:rsid w:val="001B0011"/>
    <w:rsid w:val="001B1E71"/>
    <w:rsid w:val="001B7353"/>
    <w:rsid w:val="001B77D0"/>
    <w:rsid w:val="001C2815"/>
    <w:rsid w:val="001D752F"/>
    <w:rsid w:val="001E5D16"/>
    <w:rsid w:val="001F27BD"/>
    <w:rsid w:val="001F39AA"/>
    <w:rsid w:val="0021487F"/>
    <w:rsid w:val="00217B03"/>
    <w:rsid w:val="0023008F"/>
    <w:rsid w:val="0023063A"/>
    <w:rsid w:val="002306D1"/>
    <w:rsid w:val="002345E8"/>
    <w:rsid w:val="00234C24"/>
    <w:rsid w:val="002354E1"/>
    <w:rsid w:val="0023602A"/>
    <w:rsid w:val="0026057B"/>
    <w:rsid w:val="002654C4"/>
    <w:rsid w:val="00287978"/>
    <w:rsid w:val="002906A2"/>
    <w:rsid w:val="00294F65"/>
    <w:rsid w:val="00297BC8"/>
    <w:rsid w:val="002A1B34"/>
    <w:rsid w:val="002A1BB1"/>
    <w:rsid w:val="002B58B7"/>
    <w:rsid w:val="002F713E"/>
    <w:rsid w:val="00326232"/>
    <w:rsid w:val="003359F5"/>
    <w:rsid w:val="00351EFE"/>
    <w:rsid w:val="003628CE"/>
    <w:rsid w:val="003760AE"/>
    <w:rsid w:val="0038191F"/>
    <w:rsid w:val="00381CDB"/>
    <w:rsid w:val="003834A6"/>
    <w:rsid w:val="003B100C"/>
    <w:rsid w:val="003E0A08"/>
    <w:rsid w:val="00400D98"/>
    <w:rsid w:val="00405094"/>
    <w:rsid w:val="004156AD"/>
    <w:rsid w:val="00416B34"/>
    <w:rsid w:val="00420D1A"/>
    <w:rsid w:val="004223AA"/>
    <w:rsid w:val="004226F0"/>
    <w:rsid w:val="0042534F"/>
    <w:rsid w:val="004427DF"/>
    <w:rsid w:val="00443123"/>
    <w:rsid w:val="00443C2C"/>
    <w:rsid w:val="00447DAF"/>
    <w:rsid w:val="00452532"/>
    <w:rsid w:val="00461E0D"/>
    <w:rsid w:val="00463A89"/>
    <w:rsid w:val="00464B33"/>
    <w:rsid w:val="0047419B"/>
    <w:rsid w:val="00476C65"/>
    <w:rsid w:val="004830F9"/>
    <w:rsid w:val="004A01CE"/>
    <w:rsid w:val="004B01AC"/>
    <w:rsid w:val="004B0343"/>
    <w:rsid w:val="004B2975"/>
    <w:rsid w:val="004B7544"/>
    <w:rsid w:val="004C193E"/>
    <w:rsid w:val="004C31CF"/>
    <w:rsid w:val="004C46E5"/>
    <w:rsid w:val="0051781D"/>
    <w:rsid w:val="005367AD"/>
    <w:rsid w:val="005534C9"/>
    <w:rsid w:val="00554C19"/>
    <w:rsid w:val="005559B9"/>
    <w:rsid w:val="0055777B"/>
    <w:rsid w:val="0055777F"/>
    <w:rsid w:val="00570081"/>
    <w:rsid w:val="0057337B"/>
    <w:rsid w:val="00597468"/>
    <w:rsid w:val="005B0789"/>
    <w:rsid w:val="005B14D1"/>
    <w:rsid w:val="005B4714"/>
    <w:rsid w:val="005C724C"/>
    <w:rsid w:val="005D626E"/>
    <w:rsid w:val="005E0CBA"/>
    <w:rsid w:val="00605C90"/>
    <w:rsid w:val="00611933"/>
    <w:rsid w:val="00612939"/>
    <w:rsid w:val="0061527D"/>
    <w:rsid w:val="006359F9"/>
    <w:rsid w:val="00641383"/>
    <w:rsid w:val="00641DBA"/>
    <w:rsid w:val="0064412E"/>
    <w:rsid w:val="006501F9"/>
    <w:rsid w:val="00656BB8"/>
    <w:rsid w:val="006647D4"/>
    <w:rsid w:val="00667AEC"/>
    <w:rsid w:val="00681ABD"/>
    <w:rsid w:val="006869EF"/>
    <w:rsid w:val="00693411"/>
    <w:rsid w:val="0069743F"/>
    <w:rsid w:val="006D0623"/>
    <w:rsid w:val="0070004B"/>
    <w:rsid w:val="00702608"/>
    <w:rsid w:val="0070342B"/>
    <w:rsid w:val="00735900"/>
    <w:rsid w:val="00744124"/>
    <w:rsid w:val="00786C5B"/>
    <w:rsid w:val="007943B1"/>
    <w:rsid w:val="007A703E"/>
    <w:rsid w:val="007C116B"/>
    <w:rsid w:val="007C6ABD"/>
    <w:rsid w:val="007D39B0"/>
    <w:rsid w:val="007E0247"/>
    <w:rsid w:val="007E5E79"/>
    <w:rsid w:val="007F3622"/>
    <w:rsid w:val="0080013E"/>
    <w:rsid w:val="00801F8A"/>
    <w:rsid w:val="0081223D"/>
    <w:rsid w:val="008255D9"/>
    <w:rsid w:val="008262FE"/>
    <w:rsid w:val="008271AF"/>
    <w:rsid w:val="0083163A"/>
    <w:rsid w:val="00833149"/>
    <w:rsid w:val="00843450"/>
    <w:rsid w:val="00857A04"/>
    <w:rsid w:val="00864DA4"/>
    <w:rsid w:val="00865BF0"/>
    <w:rsid w:val="00885E4A"/>
    <w:rsid w:val="00887692"/>
    <w:rsid w:val="008A0BBD"/>
    <w:rsid w:val="008B240E"/>
    <w:rsid w:val="008F26C9"/>
    <w:rsid w:val="008F30A7"/>
    <w:rsid w:val="008F6421"/>
    <w:rsid w:val="008F6E44"/>
    <w:rsid w:val="00904420"/>
    <w:rsid w:val="0090602E"/>
    <w:rsid w:val="00910EE7"/>
    <w:rsid w:val="0093040A"/>
    <w:rsid w:val="00931D72"/>
    <w:rsid w:val="009355CF"/>
    <w:rsid w:val="0094037F"/>
    <w:rsid w:val="00950459"/>
    <w:rsid w:val="00966148"/>
    <w:rsid w:val="009755D1"/>
    <w:rsid w:val="00981D9E"/>
    <w:rsid w:val="009969A7"/>
    <w:rsid w:val="009A4F98"/>
    <w:rsid w:val="009B5FE5"/>
    <w:rsid w:val="009C7B11"/>
    <w:rsid w:val="009E2446"/>
    <w:rsid w:val="009F1C40"/>
    <w:rsid w:val="00A10600"/>
    <w:rsid w:val="00A12EB2"/>
    <w:rsid w:val="00A34189"/>
    <w:rsid w:val="00A45C45"/>
    <w:rsid w:val="00A4740E"/>
    <w:rsid w:val="00A75D57"/>
    <w:rsid w:val="00A81965"/>
    <w:rsid w:val="00A84C0F"/>
    <w:rsid w:val="00A85C01"/>
    <w:rsid w:val="00A93D91"/>
    <w:rsid w:val="00AA0C07"/>
    <w:rsid w:val="00AA6AB2"/>
    <w:rsid w:val="00AB40C3"/>
    <w:rsid w:val="00AC0A3F"/>
    <w:rsid w:val="00AC6F87"/>
    <w:rsid w:val="00AC7304"/>
    <w:rsid w:val="00AE1B2B"/>
    <w:rsid w:val="00AF4AF7"/>
    <w:rsid w:val="00B05D0C"/>
    <w:rsid w:val="00B148B3"/>
    <w:rsid w:val="00B2358F"/>
    <w:rsid w:val="00B24853"/>
    <w:rsid w:val="00B33A5C"/>
    <w:rsid w:val="00B50399"/>
    <w:rsid w:val="00B620F2"/>
    <w:rsid w:val="00B80897"/>
    <w:rsid w:val="00B80E9F"/>
    <w:rsid w:val="00B85E5F"/>
    <w:rsid w:val="00B9385C"/>
    <w:rsid w:val="00BB15C5"/>
    <w:rsid w:val="00BB58AD"/>
    <w:rsid w:val="00BC0211"/>
    <w:rsid w:val="00BC25B5"/>
    <w:rsid w:val="00BC2846"/>
    <w:rsid w:val="00BC2D88"/>
    <w:rsid w:val="00BD7CDD"/>
    <w:rsid w:val="00BE2AEB"/>
    <w:rsid w:val="00BE2E41"/>
    <w:rsid w:val="00BE45EC"/>
    <w:rsid w:val="00BE6237"/>
    <w:rsid w:val="00BE69C2"/>
    <w:rsid w:val="00BF51C4"/>
    <w:rsid w:val="00C07A0B"/>
    <w:rsid w:val="00C1218D"/>
    <w:rsid w:val="00C23A3E"/>
    <w:rsid w:val="00C75094"/>
    <w:rsid w:val="00C76EC6"/>
    <w:rsid w:val="00C81CFD"/>
    <w:rsid w:val="00C8454A"/>
    <w:rsid w:val="00C87D99"/>
    <w:rsid w:val="00C90D47"/>
    <w:rsid w:val="00C92798"/>
    <w:rsid w:val="00C93607"/>
    <w:rsid w:val="00C936B5"/>
    <w:rsid w:val="00CB4757"/>
    <w:rsid w:val="00CC75CC"/>
    <w:rsid w:val="00CD2919"/>
    <w:rsid w:val="00CD37E6"/>
    <w:rsid w:val="00CE1D64"/>
    <w:rsid w:val="00CE746E"/>
    <w:rsid w:val="00CF7746"/>
    <w:rsid w:val="00D22C91"/>
    <w:rsid w:val="00D36350"/>
    <w:rsid w:val="00D369D1"/>
    <w:rsid w:val="00D47E63"/>
    <w:rsid w:val="00D863D5"/>
    <w:rsid w:val="00D86CB2"/>
    <w:rsid w:val="00DB06D6"/>
    <w:rsid w:val="00DB1754"/>
    <w:rsid w:val="00DB45AA"/>
    <w:rsid w:val="00DC03D2"/>
    <w:rsid w:val="00DE3077"/>
    <w:rsid w:val="00DF0D1E"/>
    <w:rsid w:val="00DF2BCE"/>
    <w:rsid w:val="00E150EC"/>
    <w:rsid w:val="00E200B5"/>
    <w:rsid w:val="00E47AA4"/>
    <w:rsid w:val="00E47EE7"/>
    <w:rsid w:val="00E51A3E"/>
    <w:rsid w:val="00E66D3F"/>
    <w:rsid w:val="00E7137A"/>
    <w:rsid w:val="00E835F8"/>
    <w:rsid w:val="00E97628"/>
    <w:rsid w:val="00EB3833"/>
    <w:rsid w:val="00EC46D3"/>
    <w:rsid w:val="00ED3A7E"/>
    <w:rsid w:val="00EF3FF0"/>
    <w:rsid w:val="00F05901"/>
    <w:rsid w:val="00F06573"/>
    <w:rsid w:val="00F13089"/>
    <w:rsid w:val="00F45CC2"/>
    <w:rsid w:val="00F54B00"/>
    <w:rsid w:val="00F70C98"/>
    <w:rsid w:val="00F71832"/>
    <w:rsid w:val="00F863B5"/>
    <w:rsid w:val="00F92E14"/>
    <w:rsid w:val="00FA6234"/>
    <w:rsid w:val="00FB1A9E"/>
    <w:rsid w:val="00FB365E"/>
    <w:rsid w:val="00FB3D36"/>
    <w:rsid w:val="00FD61E6"/>
    <w:rsid w:val="00FF08F5"/>
    <w:rsid w:val="00FF5F31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A7DFA"/>
  <w15:chartTrackingRefBased/>
  <w15:docId w15:val="{BF5796C6-9DDB-F44A-906B-9DBB56C4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16B"/>
  </w:style>
  <w:style w:type="paragraph" w:styleId="Titre1">
    <w:name w:val="heading 1"/>
    <w:basedOn w:val="Normal"/>
    <w:next w:val="Normal"/>
    <w:link w:val="Titre1Car"/>
    <w:uiPriority w:val="9"/>
    <w:qFormat/>
    <w:rsid w:val="005534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link w:val="Titre3Car"/>
    <w:uiPriority w:val="9"/>
    <w:qFormat/>
    <w:rsid w:val="00E47EE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C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1D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87D9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en">
    <w:name w:val="Hyperlink"/>
    <w:basedOn w:val="Policepardfaut"/>
    <w:uiPriority w:val="99"/>
    <w:unhideWhenUsed/>
    <w:rsid w:val="00C87D9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87D9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C87D9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87D99"/>
  </w:style>
  <w:style w:type="paragraph" w:styleId="Pieddepage">
    <w:name w:val="footer"/>
    <w:basedOn w:val="Normal"/>
    <w:link w:val="PieddepageCar"/>
    <w:uiPriority w:val="99"/>
    <w:unhideWhenUsed/>
    <w:rsid w:val="00C87D9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87D99"/>
  </w:style>
  <w:style w:type="character" w:styleId="Marquedecommentaire">
    <w:name w:val="annotation reference"/>
    <w:basedOn w:val="Policepardfaut"/>
    <w:uiPriority w:val="99"/>
    <w:semiHidden/>
    <w:unhideWhenUsed/>
    <w:rsid w:val="00E976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9762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9762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76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97628"/>
    <w:rPr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E47EE7"/>
    <w:rPr>
      <w:rFonts w:ascii="Times New Roman" w:eastAsia="Times New Roman" w:hAnsi="Times New Roman" w:cs="Times New Roman"/>
      <w:b/>
      <w:bCs/>
      <w:sz w:val="27"/>
      <w:szCs w:val="27"/>
      <w:lang w:eastAsia="fr-CA"/>
    </w:rPr>
  </w:style>
  <w:style w:type="paragraph" w:styleId="Paragraphedeliste">
    <w:name w:val="List Paragraph"/>
    <w:basedOn w:val="Normal"/>
    <w:uiPriority w:val="34"/>
    <w:qFormat/>
    <w:rsid w:val="009A4F98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msonormal">
    <w:name w:val="x_msonormal"/>
    <w:basedOn w:val="Normal"/>
    <w:rsid w:val="00681AB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A"/>
    </w:rPr>
  </w:style>
  <w:style w:type="paragraph" w:styleId="NormalWeb">
    <w:name w:val="Normal (Web)"/>
    <w:basedOn w:val="Normal"/>
    <w:uiPriority w:val="99"/>
    <w:semiHidden/>
    <w:unhideWhenUsed/>
    <w:rsid w:val="00681AB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A"/>
    </w:rPr>
  </w:style>
  <w:style w:type="character" w:customStyle="1" w:styleId="mark26aodfvtl">
    <w:name w:val="mark26aodfvtl"/>
    <w:basedOn w:val="Policepardfaut"/>
    <w:rsid w:val="00681ABD"/>
  </w:style>
  <w:style w:type="character" w:customStyle="1" w:styleId="markjywiahwy7">
    <w:name w:val="markjywiahwy7"/>
    <w:basedOn w:val="Policepardfaut"/>
    <w:rsid w:val="004C46E5"/>
  </w:style>
  <w:style w:type="character" w:customStyle="1" w:styleId="Titre1Car">
    <w:name w:val="Titre 1 Car"/>
    <w:basedOn w:val="Policepardfaut"/>
    <w:link w:val="Titre1"/>
    <w:uiPriority w:val="9"/>
    <w:rsid w:val="005534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1C2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"/>
    <w:semiHidden/>
    <w:rsid w:val="00981D9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">
    <w:name w:val="Title"/>
    <w:basedOn w:val="Normal"/>
    <w:next w:val="Normal"/>
    <w:link w:val="TitreCar"/>
    <w:uiPriority w:val="10"/>
    <w:qFormat/>
    <w:rsid w:val="005E0CBA"/>
    <w:pPr>
      <w:spacing w:after="80" w:line="276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fr-CA"/>
    </w:rPr>
  </w:style>
  <w:style w:type="character" w:customStyle="1" w:styleId="TitreCar">
    <w:name w:val="Titre Car"/>
    <w:basedOn w:val="Policepardfaut"/>
    <w:link w:val="Titre"/>
    <w:uiPriority w:val="10"/>
    <w:rsid w:val="005E0CBA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fr-CA"/>
    </w:rPr>
  </w:style>
  <w:style w:type="paragraph" w:customStyle="1" w:styleId="rules">
    <w:name w:val="rules"/>
    <w:basedOn w:val="Normal"/>
    <w:rsid w:val="00A4740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A"/>
    </w:rPr>
  </w:style>
  <w:style w:type="character" w:styleId="Lienvisit">
    <w:name w:val="FollowedHyperlink"/>
    <w:basedOn w:val="Policepardfaut"/>
    <w:uiPriority w:val="99"/>
    <w:semiHidden/>
    <w:unhideWhenUsed/>
    <w:rsid w:val="00A474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7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1877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5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3369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1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leo4@ulaval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7B7990-92EC-A042-9330-82F5BD31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3</Pages>
  <Words>1278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Léonard</dc:creator>
  <cp:keywords/>
  <dc:description/>
  <cp:lastModifiedBy>Rachel Léonard</cp:lastModifiedBy>
  <cp:revision>231</cp:revision>
  <dcterms:created xsi:type="dcterms:W3CDTF">2024-01-01T20:16:00Z</dcterms:created>
  <dcterms:modified xsi:type="dcterms:W3CDTF">2026-02-23T21:51:00Z</dcterms:modified>
</cp:coreProperties>
</file>